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05044D" w14:textId="77777777" w:rsidR="008937BE" w:rsidRDefault="008937BE" w:rsidP="008937BE">
      <w:pPr>
        <w:autoSpaceDE w:val="0"/>
        <w:ind w:right="46"/>
        <w:jc w:val="center"/>
        <w:rPr>
          <w:rFonts w:ascii="Comic Sans MS" w:hAnsi="Comic Sans MS" w:cs="Arial"/>
          <w:b/>
          <w:bCs/>
          <w:sz w:val="56"/>
          <w:szCs w:val="56"/>
        </w:rPr>
      </w:pPr>
      <w:r w:rsidRPr="008937BE">
        <w:rPr>
          <w:rFonts w:ascii="Comic Sans MS" w:hAnsi="Comic Sans MS" w:cs="Arial"/>
          <w:b/>
          <w:bCs/>
          <w:sz w:val="56"/>
          <w:szCs w:val="56"/>
        </w:rPr>
        <w:t xml:space="preserve"> </w:t>
      </w:r>
    </w:p>
    <w:p w14:paraId="6E82DC4E" w14:textId="77777777" w:rsidR="008937BE" w:rsidRPr="008937BE" w:rsidRDefault="008937BE" w:rsidP="008937BE">
      <w:pPr>
        <w:autoSpaceDE w:val="0"/>
        <w:ind w:right="46"/>
        <w:jc w:val="center"/>
        <w:rPr>
          <w:rFonts w:ascii="Comic Sans MS" w:hAnsi="Comic Sans MS" w:cs="Arial"/>
          <w:b/>
          <w:bCs/>
          <w:sz w:val="56"/>
          <w:szCs w:val="56"/>
        </w:rPr>
      </w:pPr>
      <w:r w:rsidRPr="008937BE">
        <w:rPr>
          <w:rFonts w:ascii="Comic Sans MS" w:hAnsi="Comic Sans MS" w:cs="Arial"/>
          <w:b/>
          <w:bCs/>
          <w:sz w:val="56"/>
          <w:szCs w:val="56"/>
        </w:rPr>
        <w:t xml:space="preserve"> CRECHE LES COCCINELLES </w:t>
      </w:r>
    </w:p>
    <w:p w14:paraId="2D4A907A" w14:textId="77777777" w:rsidR="008937BE" w:rsidRPr="008937BE" w:rsidRDefault="008937BE" w:rsidP="008937BE">
      <w:pPr>
        <w:autoSpaceDE w:val="0"/>
        <w:ind w:right="46"/>
        <w:jc w:val="center"/>
        <w:rPr>
          <w:rFonts w:ascii="Comic Sans MS" w:hAnsi="Comic Sans MS" w:cs="Arial"/>
          <w:b/>
          <w:bCs/>
        </w:rPr>
      </w:pPr>
      <w:r w:rsidRPr="008937BE">
        <w:rPr>
          <w:rFonts w:ascii="Comic Sans MS" w:hAnsi="Comic Sans MS" w:cs="Arial"/>
          <w:b/>
          <w:bCs/>
        </w:rPr>
        <w:t>Pouvoir organisateur : Centre Public d’Action Sociale de Baelen</w:t>
      </w:r>
    </w:p>
    <w:p w14:paraId="209560C7" w14:textId="77777777" w:rsidR="0020462A" w:rsidRPr="008937BE" w:rsidRDefault="0020462A" w:rsidP="0020462A">
      <w:pPr>
        <w:autoSpaceDE w:val="0"/>
        <w:ind w:right="46"/>
        <w:jc w:val="both"/>
        <w:rPr>
          <w:rFonts w:ascii="Comic Sans MS" w:hAnsi="Comic Sans MS" w:cs="Arial"/>
          <w:b/>
          <w:bCs/>
          <w:sz w:val="28"/>
          <w:szCs w:val="28"/>
        </w:rPr>
      </w:pPr>
    </w:p>
    <w:p w14:paraId="1DAE7E93" w14:textId="77777777" w:rsidR="0020462A" w:rsidRDefault="0020462A" w:rsidP="0020462A">
      <w:pPr>
        <w:autoSpaceDE w:val="0"/>
        <w:ind w:right="46"/>
        <w:jc w:val="both"/>
        <w:rPr>
          <w:rFonts w:ascii="Arial" w:hAnsi="Arial" w:cs="Arial"/>
          <w:b/>
          <w:bCs/>
          <w:sz w:val="28"/>
          <w:szCs w:val="28"/>
        </w:rPr>
      </w:pPr>
    </w:p>
    <w:p w14:paraId="4A3A7D6E" w14:textId="77777777" w:rsidR="008937BE" w:rsidRDefault="008937BE" w:rsidP="0020462A">
      <w:pPr>
        <w:autoSpaceDE w:val="0"/>
        <w:ind w:right="46"/>
        <w:jc w:val="center"/>
        <w:rPr>
          <w:rFonts w:ascii="Comic Sans MS" w:hAnsi="Comic Sans MS" w:cs="Arial"/>
          <w:b/>
          <w:bCs/>
          <w:sz w:val="64"/>
          <w:szCs w:val="64"/>
        </w:rPr>
      </w:pPr>
    </w:p>
    <w:p w14:paraId="40EACF5C" w14:textId="77777777" w:rsidR="008937BE" w:rsidRDefault="008937BE" w:rsidP="0020462A">
      <w:pPr>
        <w:autoSpaceDE w:val="0"/>
        <w:ind w:right="46"/>
        <w:jc w:val="center"/>
        <w:rPr>
          <w:rFonts w:ascii="Comic Sans MS" w:hAnsi="Comic Sans MS" w:cs="Arial"/>
          <w:b/>
          <w:bCs/>
          <w:sz w:val="64"/>
          <w:szCs w:val="64"/>
        </w:rPr>
      </w:pPr>
    </w:p>
    <w:p w14:paraId="0B21D391" w14:textId="77777777" w:rsidR="008937BE" w:rsidRDefault="008937BE" w:rsidP="0020462A">
      <w:pPr>
        <w:autoSpaceDE w:val="0"/>
        <w:ind w:right="46"/>
        <w:jc w:val="center"/>
        <w:rPr>
          <w:rFonts w:ascii="Comic Sans MS" w:hAnsi="Comic Sans MS" w:cs="Arial"/>
          <w:b/>
          <w:bCs/>
          <w:sz w:val="64"/>
          <w:szCs w:val="64"/>
        </w:rPr>
      </w:pPr>
    </w:p>
    <w:p w14:paraId="2BBE1EAB" w14:textId="7E3AC48E" w:rsidR="008937BE" w:rsidRDefault="0048683F" w:rsidP="0020462A">
      <w:pPr>
        <w:autoSpaceDE w:val="0"/>
        <w:ind w:right="46"/>
        <w:jc w:val="center"/>
        <w:rPr>
          <w:rFonts w:ascii="Comic Sans MS" w:hAnsi="Comic Sans MS" w:cs="Arial"/>
          <w:b/>
          <w:bCs/>
          <w:sz w:val="64"/>
          <w:szCs w:val="64"/>
        </w:rPr>
      </w:pPr>
      <w:r>
        <w:rPr>
          <w:rFonts w:ascii="Comic Sans MS" w:hAnsi="Comic Sans MS" w:cs="Comic Sans MS"/>
          <w:noProof/>
          <w:sz w:val="20"/>
          <w:szCs w:val="20"/>
        </w:rPr>
        <w:drawing>
          <wp:inline distT="0" distB="0" distL="0" distR="0" wp14:anchorId="2F938588" wp14:editId="584C76D1">
            <wp:extent cx="2478157" cy="1962253"/>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27389" cy="2001236"/>
                    </a:xfrm>
                    <a:prstGeom prst="rect">
                      <a:avLst/>
                    </a:prstGeom>
                    <a:solidFill>
                      <a:srgbClr val="FFFFFF"/>
                    </a:solidFill>
                    <a:ln>
                      <a:noFill/>
                    </a:ln>
                  </pic:spPr>
                </pic:pic>
              </a:graphicData>
            </a:graphic>
          </wp:inline>
        </w:drawing>
      </w:r>
    </w:p>
    <w:p w14:paraId="37AB5A6B" w14:textId="77777777" w:rsidR="008937BE" w:rsidRDefault="008937BE" w:rsidP="0020462A">
      <w:pPr>
        <w:autoSpaceDE w:val="0"/>
        <w:ind w:right="46"/>
        <w:jc w:val="center"/>
        <w:rPr>
          <w:rFonts w:ascii="Comic Sans MS" w:hAnsi="Comic Sans MS" w:cs="Arial"/>
          <w:b/>
          <w:bCs/>
          <w:sz w:val="64"/>
          <w:szCs w:val="64"/>
        </w:rPr>
      </w:pPr>
    </w:p>
    <w:p w14:paraId="43B87B9C" w14:textId="77777777" w:rsidR="008937BE" w:rsidRDefault="008937BE" w:rsidP="0020462A">
      <w:pPr>
        <w:autoSpaceDE w:val="0"/>
        <w:ind w:right="46"/>
        <w:jc w:val="center"/>
        <w:rPr>
          <w:rFonts w:ascii="Comic Sans MS" w:hAnsi="Comic Sans MS" w:cs="Arial"/>
          <w:b/>
          <w:bCs/>
          <w:sz w:val="64"/>
          <w:szCs w:val="64"/>
        </w:rPr>
      </w:pPr>
    </w:p>
    <w:p w14:paraId="176AE71E" w14:textId="77777777" w:rsidR="008937BE" w:rsidRDefault="008937BE" w:rsidP="0020462A">
      <w:pPr>
        <w:autoSpaceDE w:val="0"/>
        <w:ind w:right="46"/>
        <w:jc w:val="center"/>
        <w:rPr>
          <w:rFonts w:ascii="Comic Sans MS" w:hAnsi="Comic Sans MS" w:cs="Arial"/>
          <w:b/>
          <w:bCs/>
          <w:sz w:val="64"/>
          <w:szCs w:val="64"/>
        </w:rPr>
      </w:pPr>
    </w:p>
    <w:p w14:paraId="7B311C66" w14:textId="77777777" w:rsidR="0020462A" w:rsidRPr="008937BE" w:rsidRDefault="0020462A" w:rsidP="0020462A">
      <w:pPr>
        <w:autoSpaceDE w:val="0"/>
        <w:ind w:right="46"/>
        <w:jc w:val="center"/>
        <w:rPr>
          <w:rFonts w:ascii="Comic Sans MS" w:hAnsi="Comic Sans MS" w:cs="Arial"/>
          <w:b/>
          <w:bCs/>
          <w:sz w:val="56"/>
          <w:szCs w:val="56"/>
        </w:rPr>
      </w:pPr>
      <w:r w:rsidRPr="008937BE">
        <w:rPr>
          <w:rFonts w:ascii="Comic Sans MS" w:hAnsi="Comic Sans MS" w:cs="Arial"/>
          <w:b/>
          <w:bCs/>
          <w:sz w:val="56"/>
          <w:szCs w:val="56"/>
        </w:rPr>
        <w:t>PROJET PEDAGOGIQUE</w:t>
      </w:r>
    </w:p>
    <w:p w14:paraId="261B5F3B" w14:textId="77777777" w:rsidR="0020462A" w:rsidRPr="008937BE" w:rsidRDefault="0020462A" w:rsidP="0020462A">
      <w:pPr>
        <w:autoSpaceDE w:val="0"/>
        <w:ind w:left="1080" w:right="1126"/>
        <w:jc w:val="center"/>
        <w:rPr>
          <w:rFonts w:ascii="Comic Sans MS" w:hAnsi="Comic Sans MS" w:cs="Arial"/>
          <w:b/>
          <w:bCs/>
          <w:sz w:val="28"/>
          <w:szCs w:val="28"/>
        </w:rPr>
      </w:pPr>
    </w:p>
    <w:p w14:paraId="03211CC0" w14:textId="265F6B93" w:rsidR="0020462A" w:rsidRPr="008937BE" w:rsidRDefault="008937BE" w:rsidP="008937BE">
      <w:pPr>
        <w:autoSpaceDE w:val="0"/>
        <w:ind w:left="1080" w:right="1126"/>
        <w:jc w:val="right"/>
        <w:rPr>
          <w:rFonts w:ascii="Arial" w:hAnsi="Arial" w:cs="Arial"/>
          <w:b/>
          <w:bCs/>
        </w:rPr>
      </w:pPr>
      <w:r w:rsidRPr="008937BE">
        <w:rPr>
          <w:rFonts w:ascii="Arial" w:hAnsi="Arial" w:cs="Arial"/>
          <w:b/>
          <w:bCs/>
        </w:rPr>
        <w:t>J</w:t>
      </w:r>
      <w:r w:rsidR="007C02AD">
        <w:rPr>
          <w:rFonts w:ascii="Arial" w:hAnsi="Arial" w:cs="Arial"/>
          <w:b/>
          <w:bCs/>
        </w:rPr>
        <w:t>uin</w:t>
      </w:r>
      <w:r w:rsidRPr="008937BE">
        <w:rPr>
          <w:rFonts w:ascii="Arial" w:hAnsi="Arial" w:cs="Arial"/>
          <w:b/>
          <w:bCs/>
        </w:rPr>
        <w:t xml:space="preserve"> 202</w:t>
      </w:r>
      <w:r w:rsidR="0077032F">
        <w:rPr>
          <w:rFonts w:ascii="Arial" w:hAnsi="Arial" w:cs="Arial"/>
          <w:b/>
          <w:bCs/>
        </w:rPr>
        <w:t>4</w:t>
      </w:r>
    </w:p>
    <w:p w14:paraId="28589BB6" w14:textId="77777777" w:rsidR="0020462A" w:rsidRDefault="0020462A" w:rsidP="0020462A">
      <w:pPr>
        <w:autoSpaceDE w:val="0"/>
        <w:ind w:left="1080" w:right="1126"/>
        <w:jc w:val="center"/>
        <w:rPr>
          <w:rFonts w:ascii="Arial" w:hAnsi="Arial" w:cs="Arial"/>
          <w:b/>
          <w:bCs/>
          <w:sz w:val="28"/>
          <w:szCs w:val="28"/>
        </w:rPr>
      </w:pPr>
    </w:p>
    <w:p w14:paraId="6A5A642B" w14:textId="77777777" w:rsidR="0020462A" w:rsidRDefault="0020462A" w:rsidP="0020462A">
      <w:pPr>
        <w:autoSpaceDE w:val="0"/>
        <w:ind w:left="1080" w:right="1126"/>
        <w:jc w:val="center"/>
        <w:rPr>
          <w:rFonts w:ascii="Arial" w:hAnsi="Arial" w:cs="Arial"/>
          <w:b/>
          <w:bCs/>
          <w:sz w:val="28"/>
          <w:szCs w:val="28"/>
        </w:rPr>
      </w:pPr>
    </w:p>
    <w:p w14:paraId="28C1A84E" w14:textId="77777777" w:rsidR="0020462A" w:rsidRDefault="0020462A" w:rsidP="0020462A">
      <w:pPr>
        <w:autoSpaceDE w:val="0"/>
        <w:ind w:left="1080" w:right="1126"/>
        <w:jc w:val="center"/>
        <w:rPr>
          <w:rFonts w:ascii="Arial" w:hAnsi="Arial" w:cs="Arial"/>
          <w:b/>
          <w:bCs/>
          <w:sz w:val="28"/>
          <w:szCs w:val="28"/>
        </w:rPr>
      </w:pPr>
    </w:p>
    <w:p w14:paraId="28627448" w14:textId="77777777" w:rsidR="0020462A" w:rsidRDefault="0020462A" w:rsidP="0020462A">
      <w:pPr>
        <w:autoSpaceDE w:val="0"/>
        <w:ind w:left="1080" w:right="1126"/>
        <w:jc w:val="center"/>
        <w:rPr>
          <w:rFonts w:ascii="Arial" w:hAnsi="Arial" w:cs="Arial"/>
          <w:b/>
          <w:bCs/>
          <w:sz w:val="28"/>
          <w:szCs w:val="28"/>
        </w:rPr>
      </w:pPr>
    </w:p>
    <w:p w14:paraId="13B2EB77" w14:textId="77777777" w:rsidR="008937BE" w:rsidRDefault="008937BE" w:rsidP="008937BE">
      <w:pPr>
        <w:tabs>
          <w:tab w:val="center" w:pos="6804"/>
        </w:tabs>
        <w:autoSpaceDE w:val="0"/>
        <w:ind w:right="46"/>
        <w:rPr>
          <w:rFonts w:ascii="Arial" w:hAnsi="Arial" w:cs="Arial"/>
          <w:b/>
          <w:bCs/>
          <w:sz w:val="28"/>
          <w:szCs w:val="28"/>
        </w:rPr>
      </w:pPr>
    </w:p>
    <w:p w14:paraId="51FFDE90" w14:textId="77777777" w:rsidR="008937BE" w:rsidRDefault="008937BE" w:rsidP="008937BE">
      <w:pPr>
        <w:tabs>
          <w:tab w:val="center" w:pos="6804"/>
        </w:tabs>
        <w:autoSpaceDE w:val="0"/>
        <w:ind w:right="46"/>
        <w:rPr>
          <w:rFonts w:ascii="Arial" w:hAnsi="Arial" w:cs="Arial"/>
          <w:b/>
          <w:bCs/>
          <w:sz w:val="28"/>
          <w:szCs w:val="28"/>
        </w:rPr>
      </w:pPr>
    </w:p>
    <w:p w14:paraId="600A2C34" w14:textId="77777777" w:rsidR="008937BE" w:rsidRDefault="008937BE" w:rsidP="008937BE">
      <w:pPr>
        <w:tabs>
          <w:tab w:val="center" w:pos="6804"/>
        </w:tabs>
        <w:autoSpaceDE w:val="0"/>
        <w:ind w:right="46"/>
        <w:rPr>
          <w:rFonts w:ascii="Arial" w:hAnsi="Arial" w:cs="Arial"/>
          <w:b/>
          <w:bCs/>
          <w:sz w:val="28"/>
          <w:szCs w:val="28"/>
        </w:rPr>
      </w:pPr>
    </w:p>
    <w:p w14:paraId="014EA455" w14:textId="77777777" w:rsidR="008937BE" w:rsidRDefault="008937BE" w:rsidP="008937BE">
      <w:pPr>
        <w:tabs>
          <w:tab w:val="center" w:pos="6804"/>
        </w:tabs>
        <w:autoSpaceDE w:val="0"/>
        <w:ind w:right="46"/>
        <w:rPr>
          <w:rFonts w:ascii="Arial" w:hAnsi="Arial" w:cs="Arial"/>
          <w:b/>
          <w:bCs/>
          <w:sz w:val="28"/>
          <w:szCs w:val="28"/>
        </w:rPr>
      </w:pPr>
    </w:p>
    <w:p w14:paraId="4102F166" w14:textId="77777777" w:rsidR="008937BE" w:rsidRDefault="008937BE" w:rsidP="008937BE">
      <w:pPr>
        <w:tabs>
          <w:tab w:val="center" w:pos="6804"/>
        </w:tabs>
        <w:autoSpaceDE w:val="0"/>
        <w:ind w:right="46"/>
        <w:rPr>
          <w:rFonts w:ascii="Arial" w:hAnsi="Arial" w:cs="Arial"/>
          <w:b/>
          <w:bCs/>
          <w:sz w:val="28"/>
          <w:szCs w:val="28"/>
        </w:rPr>
      </w:pPr>
    </w:p>
    <w:p w14:paraId="28F3A974" w14:textId="77777777" w:rsidR="008937BE" w:rsidRDefault="008937BE" w:rsidP="008937BE">
      <w:pPr>
        <w:tabs>
          <w:tab w:val="center" w:pos="6804"/>
        </w:tabs>
        <w:autoSpaceDE w:val="0"/>
        <w:ind w:right="46"/>
        <w:rPr>
          <w:rFonts w:ascii="Arial" w:hAnsi="Arial" w:cs="Arial"/>
          <w:b/>
          <w:bCs/>
          <w:sz w:val="28"/>
          <w:szCs w:val="28"/>
        </w:rPr>
      </w:pPr>
    </w:p>
    <w:p w14:paraId="26B88C73" w14:textId="5D6D1413" w:rsidR="0020462A" w:rsidRDefault="000A1B29" w:rsidP="008937BE">
      <w:pPr>
        <w:tabs>
          <w:tab w:val="center" w:pos="6804"/>
        </w:tabs>
        <w:autoSpaceDE w:val="0"/>
        <w:ind w:right="46"/>
        <w:rPr>
          <w:rFonts w:ascii="Arial" w:hAnsi="Arial" w:cs="Arial"/>
          <w:b/>
          <w:bCs/>
          <w:sz w:val="28"/>
          <w:szCs w:val="28"/>
        </w:rPr>
      </w:pPr>
      <w:r>
        <w:rPr>
          <w:rFonts w:ascii="Arial" w:hAnsi="Arial" w:cs="Arial"/>
          <w:b/>
          <w:bCs/>
          <w:sz w:val="28"/>
          <w:szCs w:val="28"/>
        </w:rPr>
        <w:t>Avant-Propos</w:t>
      </w:r>
    </w:p>
    <w:p w14:paraId="10F0F24B" w14:textId="77777777" w:rsidR="0020462A" w:rsidRDefault="0020462A" w:rsidP="0020462A">
      <w:pPr>
        <w:autoSpaceDE w:val="0"/>
        <w:ind w:right="46"/>
        <w:jc w:val="both"/>
        <w:rPr>
          <w:rFonts w:ascii="Arial" w:hAnsi="Arial" w:cs="Arial"/>
          <w:b/>
          <w:bCs/>
          <w:sz w:val="28"/>
          <w:szCs w:val="28"/>
        </w:rPr>
      </w:pPr>
    </w:p>
    <w:p w14:paraId="068BEAE9" w14:textId="77777777" w:rsidR="0020462A" w:rsidRDefault="0020462A" w:rsidP="0020462A">
      <w:pPr>
        <w:autoSpaceDE w:val="0"/>
        <w:ind w:right="46"/>
        <w:jc w:val="both"/>
        <w:rPr>
          <w:rFonts w:ascii="Arial" w:hAnsi="Arial" w:cs="Arial"/>
          <w:b/>
          <w:bCs/>
          <w:sz w:val="28"/>
          <w:szCs w:val="28"/>
        </w:rPr>
      </w:pPr>
    </w:p>
    <w:p w14:paraId="40BFA0F2" w14:textId="77777777" w:rsidR="0020462A" w:rsidRDefault="0020462A" w:rsidP="0020462A">
      <w:pPr>
        <w:autoSpaceDE w:val="0"/>
        <w:ind w:right="46"/>
        <w:jc w:val="both"/>
        <w:rPr>
          <w:rFonts w:ascii="Arial" w:hAnsi="Arial" w:cs="Arial"/>
          <w:b/>
          <w:bCs/>
          <w:sz w:val="28"/>
          <w:szCs w:val="28"/>
        </w:rPr>
      </w:pPr>
    </w:p>
    <w:p w14:paraId="128E3584" w14:textId="1DA755A6" w:rsidR="0020462A" w:rsidRDefault="00F708EE" w:rsidP="001F6344">
      <w:pPr>
        <w:autoSpaceDE w:val="0"/>
        <w:ind w:right="46"/>
        <w:jc w:val="both"/>
        <w:rPr>
          <w:rFonts w:ascii="Arial" w:hAnsi="Arial" w:cs="Arial"/>
          <w:bCs/>
        </w:rPr>
      </w:pPr>
      <w:r>
        <w:rPr>
          <w:rFonts w:ascii="Arial" w:hAnsi="Arial" w:cs="Arial"/>
          <w:bCs/>
        </w:rPr>
        <w:t>L</w:t>
      </w:r>
      <w:r w:rsidR="0020462A">
        <w:rPr>
          <w:rFonts w:ascii="Arial" w:hAnsi="Arial" w:cs="Arial"/>
          <w:bCs/>
        </w:rPr>
        <w:t>e projet pédagogique</w:t>
      </w:r>
      <w:r>
        <w:rPr>
          <w:rFonts w:ascii="Arial" w:hAnsi="Arial" w:cs="Arial"/>
          <w:bCs/>
        </w:rPr>
        <w:t xml:space="preserve"> initial</w:t>
      </w:r>
      <w:r w:rsidR="008B5419">
        <w:rPr>
          <w:rFonts w:ascii="Arial" w:hAnsi="Arial" w:cs="Arial"/>
          <w:bCs/>
        </w:rPr>
        <w:t xml:space="preserve"> </w:t>
      </w:r>
      <w:r w:rsidR="0020462A">
        <w:rPr>
          <w:rFonts w:ascii="Arial" w:hAnsi="Arial" w:cs="Arial"/>
          <w:bCs/>
        </w:rPr>
        <w:t>a été rédigé par Messieurs André Hauglustaine et Yves Capart, président et secrétaire du CPAS de Baelen</w:t>
      </w:r>
      <w:r w:rsidR="008B5419">
        <w:rPr>
          <w:rFonts w:ascii="Arial" w:hAnsi="Arial" w:cs="Arial"/>
          <w:bCs/>
        </w:rPr>
        <w:t>,</w:t>
      </w:r>
      <w:r w:rsidR="0020462A">
        <w:rPr>
          <w:rFonts w:ascii="Arial" w:hAnsi="Arial" w:cs="Arial"/>
          <w:bCs/>
        </w:rPr>
        <w:t xml:space="preserve"> en collaboration avec l'O.N.E. et approuvé par le Conseil de l'action sociale le 15 septembre 2004.</w:t>
      </w:r>
    </w:p>
    <w:p w14:paraId="74A7B502" w14:textId="77777777" w:rsidR="001F6344" w:rsidRDefault="001F6344" w:rsidP="001F6344">
      <w:pPr>
        <w:autoSpaceDE w:val="0"/>
        <w:ind w:right="46"/>
        <w:jc w:val="both"/>
        <w:rPr>
          <w:rFonts w:ascii="Arial" w:hAnsi="Arial" w:cs="Arial"/>
          <w:bCs/>
        </w:rPr>
      </w:pPr>
    </w:p>
    <w:p w14:paraId="58D3B58B" w14:textId="7AE82260" w:rsidR="0020462A" w:rsidRPr="008B5419" w:rsidRDefault="0020462A" w:rsidP="001F6344">
      <w:pPr>
        <w:autoSpaceDE w:val="0"/>
        <w:ind w:right="46"/>
        <w:jc w:val="both"/>
        <w:rPr>
          <w:rFonts w:ascii="Arial" w:hAnsi="Arial" w:cs="Arial"/>
          <w:b/>
          <w:bCs/>
          <w:i/>
        </w:rPr>
      </w:pPr>
      <w:r>
        <w:rPr>
          <w:rFonts w:ascii="Arial" w:hAnsi="Arial" w:cs="Arial"/>
          <w:bCs/>
        </w:rPr>
        <w:t>De</w:t>
      </w:r>
      <w:r w:rsidR="008B5419">
        <w:rPr>
          <w:rFonts w:ascii="Arial" w:hAnsi="Arial" w:cs="Arial"/>
          <w:bCs/>
        </w:rPr>
        <w:t>puis lor</w:t>
      </w:r>
      <w:r>
        <w:rPr>
          <w:rFonts w:ascii="Arial" w:hAnsi="Arial" w:cs="Arial"/>
          <w:bCs/>
        </w:rPr>
        <w:t>s</w:t>
      </w:r>
      <w:r w:rsidR="008B5419">
        <w:rPr>
          <w:rFonts w:ascii="Arial" w:hAnsi="Arial" w:cs="Arial"/>
          <w:bCs/>
        </w:rPr>
        <w:t xml:space="preserve">, des </w:t>
      </w:r>
      <w:r>
        <w:rPr>
          <w:rFonts w:ascii="Arial" w:hAnsi="Arial" w:cs="Arial"/>
          <w:bCs/>
        </w:rPr>
        <w:t xml:space="preserve">adaptations ont été apportées par l’équipe éducative fin 2008, </w:t>
      </w:r>
      <w:r w:rsidR="00E037B6" w:rsidRPr="00F801E3">
        <w:rPr>
          <w:rFonts w:ascii="Arial" w:hAnsi="Arial" w:cs="Arial"/>
          <w:iCs/>
        </w:rPr>
        <w:t xml:space="preserve">en avril 2012, </w:t>
      </w:r>
      <w:r w:rsidRPr="00F801E3">
        <w:rPr>
          <w:rFonts w:ascii="Arial" w:hAnsi="Arial" w:cs="Arial"/>
          <w:iCs/>
        </w:rPr>
        <w:t>en janvier 2015</w:t>
      </w:r>
      <w:r w:rsidR="00F708EE">
        <w:rPr>
          <w:rFonts w:ascii="Arial" w:hAnsi="Arial" w:cs="Arial"/>
          <w:iCs/>
        </w:rPr>
        <w:t xml:space="preserve">, </w:t>
      </w:r>
      <w:r w:rsidR="00E037B6" w:rsidRPr="00F801E3">
        <w:rPr>
          <w:rFonts w:ascii="Arial" w:hAnsi="Arial" w:cs="Arial"/>
          <w:iCs/>
        </w:rPr>
        <w:t>en mars 2018</w:t>
      </w:r>
      <w:r w:rsidR="00F708EE">
        <w:rPr>
          <w:rFonts w:ascii="Arial" w:hAnsi="Arial" w:cs="Arial"/>
          <w:iCs/>
        </w:rPr>
        <w:t xml:space="preserve"> et en novembre 2021.</w:t>
      </w:r>
      <w:r w:rsidRPr="00F801E3">
        <w:rPr>
          <w:rFonts w:ascii="Arial" w:hAnsi="Arial" w:cs="Arial"/>
          <w:iCs/>
        </w:rPr>
        <w:t xml:space="preserve"> </w:t>
      </w:r>
    </w:p>
    <w:p w14:paraId="4C1659C6" w14:textId="77777777" w:rsidR="008B5419" w:rsidRDefault="008B5419" w:rsidP="008B5419">
      <w:pPr>
        <w:shd w:val="clear" w:color="auto" w:fill="FFFFFF"/>
        <w:suppressAutoHyphens w:val="0"/>
        <w:rPr>
          <w:rFonts w:ascii="Roboto Slab" w:hAnsi="Roboto Slab" w:cs="Roboto Slab"/>
          <w:color w:val="1B1B1B"/>
          <w:sz w:val="22"/>
          <w:szCs w:val="22"/>
          <w:lang w:val="fr-BE" w:eastAsia="fr-BE"/>
        </w:rPr>
      </w:pPr>
    </w:p>
    <w:p w14:paraId="6BF21C60" w14:textId="77777777" w:rsidR="008B5419" w:rsidRDefault="008B5419" w:rsidP="008B5419">
      <w:pPr>
        <w:shd w:val="clear" w:color="auto" w:fill="FFFFFF"/>
        <w:suppressAutoHyphens w:val="0"/>
        <w:rPr>
          <w:rFonts w:ascii="Roboto Slab" w:hAnsi="Roboto Slab" w:cs="Roboto Slab"/>
          <w:color w:val="1B1B1B"/>
          <w:sz w:val="22"/>
          <w:szCs w:val="22"/>
          <w:lang w:val="fr-BE" w:eastAsia="fr-BE"/>
        </w:rPr>
      </w:pPr>
    </w:p>
    <w:p w14:paraId="4308CD37" w14:textId="51FF072B" w:rsidR="001C7358" w:rsidRDefault="001C7358" w:rsidP="00613006">
      <w:pPr>
        <w:shd w:val="clear" w:color="auto" w:fill="FFFFFF"/>
        <w:suppressAutoHyphens w:val="0"/>
        <w:jc w:val="center"/>
        <w:rPr>
          <w:rFonts w:ascii="Arial" w:hAnsi="Arial" w:cs="Arial"/>
          <w:i/>
          <w:iCs/>
          <w:color w:val="1B1B1B"/>
          <w:lang w:val="fr-BE" w:eastAsia="fr-BE"/>
        </w:rPr>
      </w:pPr>
      <w:r>
        <w:rPr>
          <w:rFonts w:ascii="Arial" w:hAnsi="Arial" w:cs="Arial"/>
          <w:i/>
          <w:iCs/>
          <w:color w:val="1B1B1B"/>
          <w:lang w:val="fr-BE" w:eastAsia="fr-BE"/>
        </w:rPr>
        <w:t>« </w:t>
      </w:r>
      <w:r w:rsidR="008B5419" w:rsidRPr="008B5419">
        <w:rPr>
          <w:rFonts w:ascii="Arial" w:hAnsi="Arial" w:cs="Arial"/>
          <w:i/>
          <w:iCs/>
          <w:color w:val="1B1B1B"/>
          <w:lang w:val="fr-BE" w:eastAsia="fr-BE"/>
        </w:rPr>
        <w:t>VOUS DITES :</w:t>
      </w:r>
    </w:p>
    <w:p w14:paraId="7C14ACE8" w14:textId="1014F197" w:rsidR="008B5419" w:rsidRPr="008B5419" w:rsidRDefault="008B5419" w:rsidP="00613006">
      <w:pPr>
        <w:shd w:val="clear" w:color="auto" w:fill="FFFFFF"/>
        <w:suppressAutoHyphens w:val="0"/>
        <w:jc w:val="center"/>
        <w:rPr>
          <w:rFonts w:ascii="Arial" w:hAnsi="Arial" w:cs="Arial"/>
          <w:i/>
          <w:iCs/>
          <w:color w:val="1B1B1B"/>
          <w:lang w:val="fr-BE" w:eastAsia="fr-BE"/>
        </w:rPr>
      </w:pPr>
      <w:r w:rsidRPr="008B5419">
        <w:rPr>
          <w:rFonts w:ascii="Arial" w:hAnsi="Arial" w:cs="Arial"/>
          <w:i/>
          <w:iCs/>
          <w:color w:val="1B1B1B"/>
          <w:lang w:val="fr-BE" w:eastAsia="fr-BE"/>
        </w:rPr>
        <w:br/>
        <w:t>C'est fatiguant de fréquenter les enfants.</w:t>
      </w:r>
      <w:r w:rsidRPr="008B5419">
        <w:rPr>
          <w:rFonts w:ascii="Arial" w:hAnsi="Arial" w:cs="Arial"/>
          <w:i/>
          <w:iCs/>
          <w:color w:val="1B1B1B"/>
          <w:lang w:val="fr-BE" w:eastAsia="fr-BE"/>
        </w:rPr>
        <w:br/>
        <w:t>Vous avez raison.</w:t>
      </w:r>
      <w:r w:rsidRPr="008B5419">
        <w:rPr>
          <w:rFonts w:ascii="Arial" w:hAnsi="Arial" w:cs="Arial"/>
          <w:i/>
          <w:iCs/>
          <w:color w:val="1B1B1B"/>
          <w:lang w:val="fr-BE" w:eastAsia="fr-BE"/>
        </w:rPr>
        <w:br/>
        <w:t>Vous ajoutez :</w:t>
      </w:r>
      <w:r w:rsidRPr="008B5419">
        <w:rPr>
          <w:rFonts w:ascii="Arial" w:hAnsi="Arial" w:cs="Arial"/>
          <w:i/>
          <w:iCs/>
          <w:color w:val="1B1B1B"/>
          <w:lang w:val="fr-BE" w:eastAsia="fr-BE"/>
        </w:rPr>
        <w:br/>
        <w:t>Parce qu'il faut se baisser, s'incliner,</w:t>
      </w:r>
      <w:r w:rsidRPr="008B5419">
        <w:rPr>
          <w:rFonts w:ascii="Arial" w:hAnsi="Arial" w:cs="Arial"/>
          <w:i/>
          <w:iCs/>
          <w:color w:val="1B1B1B"/>
          <w:lang w:val="fr-BE" w:eastAsia="fr-BE"/>
        </w:rPr>
        <w:br/>
        <w:t>Se courber,</w:t>
      </w:r>
      <w:r w:rsidRPr="008B5419">
        <w:rPr>
          <w:rFonts w:ascii="Arial" w:hAnsi="Arial" w:cs="Arial"/>
          <w:i/>
          <w:iCs/>
          <w:color w:val="1B1B1B"/>
          <w:lang w:val="fr-BE" w:eastAsia="fr-BE"/>
        </w:rPr>
        <w:br/>
        <w:t>Se faire tout petit.</w:t>
      </w:r>
      <w:r w:rsidRPr="008B5419">
        <w:rPr>
          <w:rFonts w:ascii="Arial" w:hAnsi="Arial" w:cs="Arial"/>
          <w:i/>
          <w:iCs/>
          <w:color w:val="1B1B1B"/>
          <w:lang w:val="fr-BE" w:eastAsia="fr-BE"/>
        </w:rPr>
        <w:br/>
        <w:t>Là, vous avez tort,</w:t>
      </w:r>
      <w:r w:rsidRPr="008B5419">
        <w:rPr>
          <w:rFonts w:ascii="Arial" w:hAnsi="Arial" w:cs="Arial"/>
          <w:i/>
          <w:iCs/>
          <w:color w:val="1B1B1B"/>
          <w:lang w:val="fr-BE" w:eastAsia="fr-BE"/>
        </w:rPr>
        <w:br/>
        <w:t>Ce n'est pas cela qui fatigue le plus,</w:t>
      </w:r>
      <w:r w:rsidRPr="008B5419">
        <w:rPr>
          <w:rFonts w:ascii="Arial" w:hAnsi="Arial" w:cs="Arial"/>
          <w:i/>
          <w:iCs/>
          <w:color w:val="1B1B1B"/>
          <w:lang w:val="fr-BE" w:eastAsia="fr-BE"/>
        </w:rPr>
        <w:br/>
        <w:t>C'est le fait d'être obligé de s'élever,</w:t>
      </w:r>
      <w:r w:rsidRPr="008B5419">
        <w:rPr>
          <w:rFonts w:ascii="Arial" w:hAnsi="Arial" w:cs="Arial"/>
          <w:i/>
          <w:iCs/>
          <w:color w:val="1B1B1B"/>
          <w:lang w:val="fr-BE" w:eastAsia="fr-BE"/>
        </w:rPr>
        <w:br/>
        <w:t>De se mettre sur la pointe des pieds</w:t>
      </w:r>
      <w:r w:rsidRPr="008B5419">
        <w:rPr>
          <w:rFonts w:ascii="Arial" w:hAnsi="Arial" w:cs="Arial"/>
          <w:i/>
          <w:iCs/>
          <w:color w:val="1B1B1B"/>
          <w:lang w:val="fr-BE" w:eastAsia="fr-BE"/>
        </w:rPr>
        <w:br/>
        <w:t>Jusqu'à la hauteur de leurs sentiments,</w:t>
      </w:r>
      <w:r w:rsidRPr="008B5419">
        <w:rPr>
          <w:rFonts w:ascii="Arial" w:hAnsi="Arial" w:cs="Arial"/>
          <w:i/>
          <w:iCs/>
          <w:color w:val="1B1B1B"/>
          <w:lang w:val="fr-BE" w:eastAsia="fr-BE"/>
        </w:rPr>
        <w:br/>
        <w:t>Pour ne pas les blesser.</w:t>
      </w:r>
      <w:r w:rsidR="001C7358">
        <w:rPr>
          <w:rFonts w:ascii="Arial" w:hAnsi="Arial" w:cs="Arial"/>
          <w:i/>
          <w:iCs/>
          <w:color w:val="1B1B1B"/>
          <w:lang w:val="fr-BE" w:eastAsia="fr-BE"/>
        </w:rPr>
        <w:t> »</w:t>
      </w:r>
    </w:p>
    <w:p w14:paraId="540E5711" w14:textId="4C372F0C" w:rsidR="0020462A" w:rsidRDefault="0020462A" w:rsidP="001F6344">
      <w:pPr>
        <w:autoSpaceDE w:val="0"/>
        <w:ind w:right="46"/>
        <w:jc w:val="right"/>
        <w:rPr>
          <w:rFonts w:ascii="Arial" w:hAnsi="Arial" w:cs="Arial"/>
          <w:bCs/>
        </w:rPr>
      </w:pPr>
    </w:p>
    <w:p w14:paraId="452EF7F3" w14:textId="4C0EC33F" w:rsidR="0020462A" w:rsidRPr="001C7358" w:rsidRDefault="001C7358" w:rsidP="001C7358">
      <w:pPr>
        <w:autoSpaceDE w:val="0"/>
        <w:ind w:left="4248" w:right="46" w:firstLine="708"/>
        <w:jc w:val="both"/>
        <w:rPr>
          <w:rFonts w:ascii="Arial" w:hAnsi="Arial" w:cs="Arial"/>
          <w:bCs/>
          <w:i/>
          <w:iCs/>
        </w:rPr>
      </w:pPr>
      <w:r w:rsidRPr="001C7358">
        <w:rPr>
          <w:rFonts w:ascii="Roboto Slab" w:hAnsi="Roboto Slab" w:cs="Roboto Slab"/>
          <w:i/>
          <w:iCs/>
          <w:color w:val="1B1B1B"/>
          <w:sz w:val="22"/>
          <w:szCs w:val="22"/>
          <w:shd w:val="clear" w:color="auto" w:fill="FFFFFF"/>
        </w:rPr>
        <w:t>Janusz Korczak, médecin-pédiatre, éducateur, pédagogue et écrivain juif polonais.</w:t>
      </w:r>
    </w:p>
    <w:p w14:paraId="35EAF7C6" w14:textId="77777777" w:rsidR="0020462A" w:rsidRDefault="0020462A" w:rsidP="001F6344">
      <w:pPr>
        <w:autoSpaceDE w:val="0"/>
        <w:ind w:right="46"/>
        <w:jc w:val="both"/>
        <w:rPr>
          <w:rFonts w:ascii="Arial" w:hAnsi="Arial" w:cs="Arial"/>
          <w:bCs/>
        </w:rPr>
      </w:pPr>
    </w:p>
    <w:p w14:paraId="1230403F" w14:textId="77777777" w:rsidR="0020462A" w:rsidRDefault="0020462A" w:rsidP="001F6344">
      <w:pPr>
        <w:autoSpaceDE w:val="0"/>
        <w:ind w:right="46"/>
        <w:jc w:val="both"/>
        <w:rPr>
          <w:rFonts w:ascii="Arial" w:hAnsi="Arial" w:cs="Arial"/>
          <w:bCs/>
        </w:rPr>
      </w:pPr>
    </w:p>
    <w:p w14:paraId="601D7824" w14:textId="77777777" w:rsidR="0020462A" w:rsidRDefault="0020462A" w:rsidP="001F6344">
      <w:pPr>
        <w:autoSpaceDE w:val="0"/>
        <w:ind w:right="46"/>
        <w:jc w:val="both"/>
        <w:rPr>
          <w:rFonts w:ascii="Arial" w:hAnsi="Arial" w:cs="Arial"/>
          <w:bCs/>
        </w:rPr>
      </w:pPr>
    </w:p>
    <w:p w14:paraId="6596F350" w14:textId="77777777" w:rsidR="0020462A" w:rsidRDefault="0020462A" w:rsidP="00613006">
      <w:pPr>
        <w:autoSpaceDE w:val="0"/>
        <w:spacing w:before="100" w:beforeAutospacing="1"/>
        <w:ind w:right="46"/>
        <w:jc w:val="center"/>
        <w:rPr>
          <w:rFonts w:ascii="Arial" w:hAnsi="Arial" w:cs="Arial"/>
          <w:bCs/>
          <w:i/>
        </w:rPr>
      </w:pPr>
      <w:r>
        <w:rPr>
          <w:rFonts w:ascii="Arial" w:hAnsi="Arial" w:cs="Arial"/>
          <w:bCs/>
        </w:rPr>
        <w:t>"</w:t>
      </w:r>
      <w:r w:rsidR="00571446">
        <w:rPr>
          <w:rFonts w:ascii="Arial" w:hAnsi="Arial" w:cs="Arial"/>
          <w:bCs/>
          <w:i/>
        </w:rPr>
        <w:t>Qu'est-</w:t>
      </w:r>
      <w:r>
        <w:rPr>
          <w:rFonts w:ascii="Arial" w:hAnsi="Arial" w:cs="Arial"/>
          <w:bCs/>
          <w:i/>
        </w:rPr>
        <w:t>ce que signifie "apprivoiser" dit le Petit Prince. C'est une chose trop oubliée, dit le Renard. Cela signifie créer des liens."</w:t>
      </w:r>
    </w:p>
    <w:p w14:paraId="6B013607" w14:textId="77777777" w:rsidR="0020462A" w:rsidRDefault="0020462A" w:rsidP="001F6344">
      <w:pPr>
        <w:autoSpaceDE w:val="0"/>
        <w:ind w:right="46"/>
        <w:jc w:val="both"/>
        <w:rPr>
          <w:rFonts w:ascii="Arial" w:hAnsi="Arial" w:cs="Arial"/>
          <w:bCs/>
          <w:i/>
        </w:rPr>
      </w:pPr>
    </w:p>
    <w:p w14:paraId="28828EF3" w14:textId="77777777" w:rsidR="0020462A" w:rsidRDefault="0020462A" w:rsidP="001F6344">
      <w:pPr>
        <w:autoSpaceDE w:val="0"/>
        <w:ind w:right="46"/>
        <w:jc w:val="right"/>
        <w:rPr>
          <w:rFonts w:ascii="Arial" w:hAnsi="Arial" w:cs="Arial"/>
          <w:bCs/>
        </w:rPr>
      </w:pPr>
      <w:r>
        <w:rPr>
          <w:rFonts w:ascii="Arial" w:hAnsi="Arial" w:cs="Arial"/>
          <w:bCs/>
          <w:i/>
        </w:rPr>
        <w:t>Tiré du "Petit Prince" de Saint Exupéry.</w:t>
      </w:r>
    </w:p>
    <w:p w14:paraId="33B2C30A" w14:textId="77777777" w:rsidR="0020462A" w:rsidRDefault="0020462A" w:rsidP="0020462A">
      <w:pPr>
        <w:autoSpaceDE w:val="0"/>
        <w:ind w:right="46"/>
        <w:jc w:val="both"/>
        <w:rPr>
          <w:rFonts w:ascii="Arial" w:hAnsi="Arial" w:cs="Arial"/>
          <w:bCs/>
        </w:rPr>
      </w:pPr>
    </w:p>
    <w:p w14:paraId="6BF12A66" w14:textId="77777777" w:rsidR="0020462A" w:rsidRPr="0020462A" w:rsidRDefault="0020462A" w:rsidP="001F6344">
      <w:pPr>
        <w:suppressAutoHyphens w:val="0"/>
        <w:spacing w:line="276" w:lineRule="auto"/>
        <w:rPr>
          <w:rFonts w:ascii="Arial" w:hAnsi="Arial" w:cs="Arial"/>
          <w:b/>
          <w:bCs/>
          <w:sz w:val="28"/>
          <w:szCs w:val="28"/>
        </w:rPr>
      </w:pPr>
      <w:r>
        <w:br w:type="page"/>
      </w:r>
      <w:r w:rsidRPr="0020462A">
        <w:rPr>
          <w:rFonts w:ascii="Arial" w:hAnsi="Arial" w:cs="Arial"/>
          <w:b/>
          <w:bCs/>
          <w:sz w:val="28"/>
          <w:szCs w:val="28"/>
        </w:rPr>
        <w:lastRenderedPageBreak/>
        <w:t xml:space="preserve">1. </w:t>
      </w:r>
      <w:r w:rsidR="00F708EE">
        <w:rPr>
          <w:rFonts w:ascii="Arial" w:hAnsi="Arial" w:cs="Arial"/>
          <w:b/>
          <w:bCs/>
          <w:sz w:val="28"/>
          <w:szCs w:val="28"/>
        </w:rPr>
        <w:t>Présentation de la structure</w:t>
      </w:r>
    </w:p>
    <w:p w14:paraId="316DD5E2" w14:textId="77777777" w:rsidR="00F708EE" w:rsidRDefault="00F708EE" w:rsidP="001F6344">
      <w:pPr>
        <w:autoSpaceDE w:val="0"/>
        <w:ind w:right="46"/>
        <w:jc w:val="both"/>
        <w:rPr>
          <w:rFonts w:ascii="Arial" w:hAnsi="Arial" w:cs="Arial"/>
          <w:bCs/>
        </w:rPr>
      </w:pPr>
    </w:p>
    <w:p w14:paraId="5DB2FECA" w14:textId="77777777" w:rsidR="00F708EE" w:rsidRDefault="00F708EE" w:rsidP="001F6344">
      <w:pPr>
        <w:autoSpaceDE w:val="0"/>
        <w:ind w:right="46"/>
        <w:jc w:val="both"/>
        <w:rPr>
          <w:rFonts w:ascii="Arial" w:hAnsi="Arial" w:cs="Arial"/>
          <w:bCs/>
        </w:rPr>
      </w:pPr>
    </w:p>
    <w:p w14:paraId="1BADB342" w14:textId="384942CA" w:rsidR="00F708EE" w:rsidRDefault="005F0A60" w:rsidP="001F6344">
      <w:pPr>
        <w:autoSpaceDE w:val="0"/>
        <w:ind w:right="46"/>
        <w:jc w:val="both"/>
        <w:rPr>
          <w:rFonts w:ascii="Arial" w:hAnsi="Arial" w:cs="Arial"/>
          <w:bCs/>
        </w:rPr>
      </w:pPr>
      <w:r>
        <w:rPr>
          <w:noProof/>
        </w:rPr>
        <w:drawing>
          <wp:inline distT="0" distB="0" distL="0" distR="0" wp14:anchorId="35DDD18F" wp14:editId="42205D18">
            <wp:extent cx="3083781" cy="2311476"/>
            <wp:effectExtent l="0" t="0" r="2540" b="0"/>
            <wp:docPr id="968015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04704" cy="2327159"/>
                    </a:xfrm>
                    <a:prstGeom prst="rect">
                      <a:avLst/>
                    </a:prstGeom>
                    <a:noFill/>
                    <a:ln>
                      <a:noFill/>
                    </a:ln>
                  </pic:spPr>
                </pic:pic>
              </a:graphicData>
            </a:graphic>
          </wp:inline>
        </w:drawing>
      </w:r>
    </w:p>
    <w:p w14:paraId="71C2A98A" w14:textId="77777777" w:rsidR="00F708EE" w:rsidRDefault="00F708EE" w:rsidP="001F6344">
      <w:pPr>
        <w:autoSpaceDE w:val="0"/>
        <w:ind w:right="46"/>
        <w:jc w:val="both"/>
        <w:rPr>
          <w:rFonts w:ascii="Arial" w:hAnsi="Arial" w:cs="Arial"/>
          <w:bCs/>
        </w:rPr>
      </w:pPr>
    </w:p>
    <w:p w14:paraId="53EF06AC" w14:textId="77777777" w:rsidR="00F708EE" w:rsidRDefault="00F708EE" w:rsidP="001F6344">
      <w:pPr>
        <w:autoSpaceDE w:val="0"/>
        <w:ind w:right="46"/>
        <w:jc w:val="both"/>
        <w:rPr>
          <w:rFonts w:ascii="Arial" w:hAnsi="Arial" w:cs="Arial"/>
          <w:bCs/>
        </w:rPr>
      </w:pPr>
    </w:p>
    <w:p w14:paraId="13DFD1EC" w14:textId="222F4C8B" w:rsidR="00F708EE" w:rsidRDefault="005F0A60" w:rsidP="001F6344">
      <w:pPr>
        <w:autoSpaceDE w:val="0"/>
        <w:ind w:right="46"/>
        <w:jc w:val="both"/>
        <w:rPr>
          <w:rFonts w:ascii="Arial" w:hAnsi="Arial" w:cs="Arial"/>
          <w:bCs/>
        </w:rPr>
      </w:pPr>
      <w:r>
        <w:rPr>
          <w:rFonts w:ascii="Arial" w:hAnsi="Arial" w:cs="Arial"/>
          <w:bCs/>
        </w:rPr>
        <w:t xml:space="preserve">                                                           </w:t>
      </w:r>
      <w:r>
        <w:rPr>
          <w:noProof/>
        </w:rPr>
        <w:drawing>
          <wp:inline distT="0" distB="0" distL="0" distR="0" wp14:anchorId="677C7E3A" wp14:editId="61457EDA">
            <wp:extent cx="3108725" cy="2330173"/>
            <wp:effectExtent l="0" t="0" r="0" b="0"/>
            <wp:docPr id="1880789323"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129403" cy="2345672"/>
                    </a:xfrm>
                    <a:prstGeom prst="rect">
                      <a:avLst/>
                    </a:prstGeom>
                    <a:noFill/>
                    <a:ln>
                      <a:noFill/>
                    </a:ln>
                  </pic:spPr>
                </pic:pic>
              </a:graphicData>
            </a:graphic>
          </wp:inline>
        </w:drawing>
      </w:r>
    </w:p>
    <w:p w14:paraId="0C85119F" w14:textId="77777777" w:rsidR="00F708EE" w:rsidRDefault="00F708EE" w:rsidP="001F6344">
      <w:pPr>
        <w:autoSpaceDE w:val="0"/>
        <w:ind w:right="46"/>
        <w:jc w:val="both"/>
        <w:rPr>
          <w:rFonts w:ascii="Arial" w:hAnsi="Arial" w:cs="Arial"/>
          <w:bCs/>
        </w:rPr>
      </w:pPr>
    </w:p>
    <w:p w14:paraId="6801ADCB" w14:textId="77777777" w:rsidR="00F708EE" w:rsidRDefault="00F708EE" w:rsidP="001F6344">
      <w:pPr>
        <w:autoSpaceDE w:val="0"/>
        <w:ind w:right="46"/>
        <w:jc w:val="both"/>
        <w:rPr>
          <w:rFonts w:ascii="Arial" w:hAnsi="Arial" w:cs="Arial"/>
          <w:bCs/>
        </w:rPr>
      </w:pPr>
    </w:p>
    <w:p w14:paraId="237524F5" w14:textId="77777777" w:rsidR="00F708EE" w:rsidRDefault="00F708EE" w:rsidP="001F6344">
      <w:pPr>
        <w:autoSpaceDE w:val="0"/>
        <w:ind w:right="46"/>
        <w:jc w:val="both"/>
        <w:rPr>
          <w:rFonts w:ascii="Arial" w:hAnsi="Arial" w:cs="Arial"/>
          <w:bCs/>
        </w:rPr>
      </w:pPr>
    </w:p>
    <w:p w14:paraId="6017872B" w14:textId="77777777" w:rsidR="00F708EE" w:rsidRDefault="00F708EE" w:rsidP="001F6344">
      <w:pPr>
        <w:autoSpaceDE w:val="0"/>
        <w:ind w:right="46"/>
        <w:jc w:val="both"/>
        <w:rPr>
          <w:rFonts w:ascii="Arial" w:hAnsi="Arial" w:cs="Arial"/>
          <w:bCs/>
        </w:rPr>
      </w:pPr>
    </w:p>
    <w:p w14:paraId="01A9775C" w14:textId="77777777" w:rsidR="00FC034A" w:rsidRPr="00FC034A" w:rsidRDefault="00571446" w:rsidP="00FC034A">
      <w:pPr>
        <w:pStyle w:val="Paragraphedeliste"/>
        <w:numPr>
          <w:ilvl w:val="1"/>
          <w:numId w:val="15"/>
        </w:numPr>
        <w:autoSpaceDE w:val="0"/>
        <w:ind w:right="46"/>
        <w:jc w:val="both"/>
        <w:rPr>
          <w:rFonts w:ascii="Arial" w:hAnsi="Arial" w:cs="Arial"/>
          <w:b/>
          <w:bCs/>
          <w:iCs/>
        </w:rPr>
      </w:pPr>
      <w:r>
        <w:rPr>
          <w:rFonts w:ascii="Arial" w:hAnsi="Arial" w:cs="Arial"/>
          <w:b/>
          <w:bCs/>
          <w:iCs/>
        </w:rPr>
        <w:t>Le b</w:t>
      </w:r>
      <w:r w:rsidR="00FC034A" w:rsidRPr="00FC034A">
        <w:rPr>
          <w:rFonts w:ascii="Arial" w:hAnsi="Arial" w:cs="Arial"/>
          <w:b/>
          <w:bCs/>
          <w:iCs/>
        </w:rPr>
        <w:t>âtiment</w:t>
      </w:r>
    </w:p>
    <w:p w14:paraId="5D54A5C3" w14:textId="77777777" w:rsidR="00FC034A" w:rsidRPr="00FC034A" w:rsidRDefault="00FC034A" w:rsidP="00FC034A">
      <w:pPr>
        <w:pStyle w:val="Paragraphedeliste"/>
        <w:autoSpaceDE w:val="0"/>
        <w:ind w:right="46"/>
        <w:jc w:val="both"/>
        <w:rPr>
          <w:rFonts w:ascii="Arial" w:hAnsi="Arial" w:cs="Arial"/>
          <w:b/>
          <w:bCs/>
          <w:iCs/>
        </w:rPr>
      </w:pPr>
    </w:p>
    <w:p w14:paraId="13682387" w14:textId="72A706A0" w:rsidR="00F708EE" w:rsidRDefault="00F708EE" w:rsidP="001F6344">
      <w:pPr>
        <w:autoSpaceDE w:val="0"/>
        <w:ind w:right="46"/>
        <w:jc w:val="both"/>
        <w:rPr>
          <w:rFonts w:ascii="Arial" w:hAnsi="Arial" w:cs="Arial"/>
          <w:bCs/>
        </w:rPr>
      </w:pPr>
      <w:r>
        <w:rPr>
          <w:rFonts w:ascii="Arial" w:hAnsi="Arial" w:cs="Arial"/>
          <w:bCs/>
        </w:rPr>
        <w:t>Notre milieu d’accueil a été construit en 2005 par le C.P.A.S. de Baelen</w:t>
      </w:r>
      <w:r w:rsidR="00613006">
        <w:rPr>
          <w:rFonts w:ascii="Arial" w:hAnsi="Arial" w:cs="Arial"/>
          <w:bCs/>
        </w:rPr>
        <w:t xml:space="preserve"> qui en est le pouvoir organisateur.</w:t>
      </w:r>
    </w:p>
    <w:p w14:paraId="1D27B063" w14:textId="52BBAD21" w:rsidR="00FC034A" w:rsidRDefault="00F708EE" w:rsidP="001F6344">
      <w:pPr>
        <w:autoSpaceDE w:val="0"/>
        <w:ind w:right="46"/>
        <w:jc w:val="both"/>
        <w:rPr>
          <w:rFonts w:ascii="Arial" w:hAnsi="Arial" w:cs="Arial"/>
          <w:bCs/>
        </w:rPr>
      </w:pPr>
      <w:r>
        <w:rPr>
          <w:rFonts w:ascii="Arial" w:hAnsi="Arial" w:cs="Arial"/>
          <w:bCs/>
        </w:rPr>
        <w:t>Il se compose de deux services (</w:t>
      </w:r>
      <w:r w:rsidR="00613006">
        <w:rPr>
          <w:rFonts w:ascii="Arial" w:hAnsi="Arial" w:cs="Arial"/>
          <w:bCs/>
        </w:rPr>
        <w:t>celui des</w:t>
      </w:r>
      <w:r>
        <w:rPr>
          <w:rFonts w:ascii="Arial" w:hAnsi="Arial" w:cs="Arial"/>
          <w:bCs/>
        </w:rPr>
        <w:t xml:space="preserve"> petits et </w:t>
      </w:r>
      <w:r w:rsidR="00613006">
        <w:rPr>
          <w:rFonts w:ascii="Arial" w:hAnsi="Arial" w:cs="Arial"/>
          <w:bCs/>
        </w:rPr>
        <w:t>celui d</w:t>
      </w:r>
      <w:r>
        <w:rPr>
          <w:rFonts w:ascii="Arial" w:hAnsi="Arial" w:cs="Arial"/>
          <w:bCs/>
        </w:rPr>
        <w:t>es grands)</w:t>
      </w:r>
      <w:r w:rsidR="00613006">
        <w:rPr>
          <w:rFonts w:ascii="Arial" w:hAnsi="Arial" w:cs="Arial"/>
          <w:bCs/>
        </w:rPr>
        <w:t>,</w:t>
      </w:r>
      <w:r>
        <w:rPr>
          <w:rFonts w:ascii="Arial" w:hAnsi="Arial" w:cs="Arial"/>
          <w:bCs/>
        </w:rPr>
        <w:t xml:space="preserve"> séparés par </w:t>
      </w:r>
      <w:r w:rsidR="00613006">
        <w:rPr>
          <w:rFonts w:ascii="Arial" w:hAnsi="Arial" w:cs="Arial"/>
          <w:bCs/>
        </w:rPr>
        <w:t xml:space="preserve">la </w:t>
      </w:r>
      <w:r>
        <w:rPr>
          <w:rFonts w:ascii="Arial" w:hAnsi="Arial" w:cs="Arial"/>
          <w:bCs/>
        </w:rPr>
        <w:t xml:space="preserve">cuisine et </w:t>
      </w:r>
      <w:r w:rsidR="00613006">
        <w:rPr>
          <w:rFonts w:ascii="Arial" w:hAnsi="Arial" w:cs="Arial"/>
          <w:bCs/>
        </w:rPr>
        <w:t>le</w:t>
      </w:r>
      <w:r>
        <w:rPr>
          <w:rFonts w:ascii="Arial" w:hAnsi="Arial" w:cs="Arial"/>
          <w:bCs/>
        </w:rPr>
        <w:t xml:space="preserve"> coin change mais </w:t>
      </w:r>
      <w:r w:rsidR="0077032F">
        <w:rPr>
          <w:rFonts w:ascii="Arial" w:hAnsi="Arial" w:cs="Arial"/>
          <w:bCs/>
        </w:rPr>
        <w:t>avec une grande visibilité entre les deux services</w:t>
      </w:r>
      <w:r w:rsidR="00A70DF3">
        <w:rPr>
          <w:rFonts w:ascii="Arial" w:hAnsi="Arial" w:cs="Arial"/>
          <w:bCs/>
        </w:rPr>
        <w:t xml:space="preserve">. Cela </w:t>
      </w:r>
      <w:r w:rsidR="00FC034A">
        <w:rPr>
          <w:rFonts w:ascii="Arial" w:hAnsi="Arial" w:cs="Arial"/>
          <w:bCs/>
        </w:rPr>
        <w:t>favorise</w:t>
      </w:r>
      <w:r w:rsidR="00A70DF3">
        <w:rPr>
          <w:rFonts w:ascii="Arial" w:hAnsi="Arial" w:cs="Arial"/>
          <w:bCs/>
        </w:rPr>
        <w:t xml:space="preserve"> ainsi les interactions entre les deux et</w:t>
      </w:r>
      <w:r w:rsidR="00FC034A">
        <w:rPr>
          <w:rFonts w:ascii="Arial" w:hAnsi="Arial" w:cs="Arial"/>
          <w:bCs/>
        </w:rPr>
        <w:t xml:space="preserve"> </w:t>
      </w:r>
      <w:r w:rsidR="00A70DF3">
        <w:rPr>
          <w:rFonts w:ascii="Arial" w:hAnsi="Arial" w:cs="Arial"/>
          <w:bCs/>
        </w:rPr>
        <w:t xml:space="preserve">facilite </w:t>
      </w:r>
      <w:r w:rsidR="00FC034A">
        <w:rPr>
          <w:rFonts w:ascii="Arial" w:hAnsi="Arial" w:cs="Arial"/>
          <w:bCs/>
        </w:rPr>
        <w:t xml:space="preserve">le passage </w:t>
      </w:r>
      <w:r w:rsidR="00A70DF3">
        <w:rPr>
          <w:rFonts w:ascii="Arial" w:hAnsi="Arial" w:cs="Arial"/>
          <w:bCs/>
        </w:rPr>
        <w:t xml:space="preserve">des enfants </w:t>
      </w:r>
      <w:r w:rsidR="00FC034A">
        <w:rPr>
          <w:rFonts w:ascii="Arial" w:hAnsi="Arial" w:cs="Arial"/>
          <w:bCs/>
        </w:rPr>
        <w:t>d’une section à l’autre.</w:t>
      </w:r>
    </w:p>
    <w:p w14:paraId="16A67E3D" w14:textId="7AF0ADCA" w:rsidR="00FC034A" w:rsidRDefault="00FC034A" w:rsidP="001F6344">
      <w:pPr>
        <w:autoSpaceDE w:val="0"/>
        <w:ind w:right="46"/>
        <w:jc w:val="both"/>
        <w:rPr>
          <w:rFonts w:ascii="Arial" w:hAnsi="Arial" w:cs="Arial"/>
          <w:bCs/>
        </w:rPr>
      </w:pPr>
      <w:r>
        <w:rPr>
          <w:rFonts w:ascii="Arial" w:hAnsi="Arial" w:cs="Arial"/>
          <w:bCs/>
        </w:rPr>
        <w:t xml:space="preserve">A l’entrée du bâtiment, se trouve le coin accueil où sont disposés les casiers des enfants. Chaque enfant a </w:t>
      </w:r>
      <w:r w:rsidR="00A70DF3">
        <w:rPr>
          <w:rFonts w:ascii="Arial" w:hAnsi="Arial" w:cs="Arial"/>
          <w:bCs/>
        </w:rPr>
        <w:t>un</w:t>
      </w:r>
      <w:r>
        <w:rPr>
          <w:rFonts w:ascii="Arial" w:hAnsi="Arial" w:cs="Arial"/>
          <w:bCs/>
        </w:rPr>
        <w:t xml:space="preserve"> casier avec son prénom </w:t>
      </w:r>
      <w:r w:rsidR="00430335">
        <w:rPr>
          <w:rFonts w:ascii="Arial" w:hAnsi="Arial" w:cs="Arial"/>
          <w:bCs/>
        </w:rPr>
        <w:t>et sa photo.</w:t>
      </w:r>
      <w:r>
        <w:rPr>
          <w:rFonts w:ascii="Arial" w:hAnsi="Arial" w:cs="Arial"/>
          <w:bCs/>
        </w:rPr>
        <w:t xml:space="preserve"> C’est </w:t>
      </w:r>
      <w:r w:rsidR="00A70DF3">
        <w:rPr>
          <w:rFonts w:ascii="Arial" w:hAnsi="Arial" w:cs="Arial"/>
          <w:bCs/>
        </w:rPr>
        <w:t>là que les parents dépose</w:t>
      </w:r>
      <w:r w:rsidR="00822F1B">
        <w:rPr>
          <w:rFonts w:ascii="Arial" w:hAnsi="Arial" w:cs="Arial"/>
          <w:bCs/>
        </w:rPr>
        <w:t>nt</w:t>
      </w:r>
      <w:r w:rsidR="00A70DF3">
        <w:rPr>
          <w:rFonts w:ascii="Arial" w:hAnsi="Arial" w:cs="Arial"/>
          <w:bCs/>
        </w:rPr>
        <w:t xml:space="preserve"> leur enfant le matin et viennent le chercher le soir</w:t>
      </w:r>
      <w:r>
        <w:rPr>
          <w:rFonts w:ascii="Arial" w:hAnsi="Arial" w:cs="Arial"/>
          <w:bCs/>
        </w:rPr>
        <w:t>. En effet, afin de ne pas déranger les autres enfants, nous demandons aux parents de ne pas circuler dans les services à l’accueil et au retour.</w:t>
      </w:r>
    </w:p>
    <w:p w14:paraId="0C45AD73" w14:textId="09021E2C" w:rsidR="00FC034A" w:rsidRDefault="00FC034A" w:rsidP="001F6344">
      <w:pPr>
        <w:autoSpaceDE w:val="0"/>
        <w:ind w:right="46"/>
        <w:jc w:val="both"/>
        <w:rPr>
          <w:rFonts w:ascii="Arial" w:hAnsi="Arial" w:cs="Arial"/>
          <w:bCs/>
        </w:rPr>
      </w:pPr>
      <w:r>
        <w:rPr>
          <w:rFonts w:ascii="Arial" w:hAnsi="Arial" w:cs="Arial"/>
          <w:bCs/>
        </w:rPr>
        <w:lastRenderedPageBreak/>
        <w:t xml:space="preserve">Le service des petits est composé de trois dortoirs et d’un espace de jeux. Ce dernier peut être séparé par une barrière lorsque cela le nécessite </w:t>
      </w:r>
      <w:r w:rsidR="00A70DF3">
        <w:rPr>
          <w:rFonts w:ascii="Arial" w:hAnsi="Arial" w:cs="Arial"/>
          <w:bCs/>
        </w:rPr>
        <w:t>afin d’</w:t>
      </w:r>
      <w:r>
        <w:rPr>
          <w:rFonts w:ascii="Arial" w:hAnsi="Arial" w:cs="Arial"/>
          <w:bCs/>
        </w:rPr>
        <w:t xml:space="preserve">avoir un espace pour les bébés et un espace </w:t>
      </w:r>
      <w:r w:rsidR="00A70DF3">
        <w:rPr>
          <w:rFonts w:ascii="Arial" w:hAnsi="Arial" w:cs="Arial"/>
          <w:bCs/>
        </w:rPr>
        <w:t>réservé aux</w:t>
      </w:r>
      <w:r>
        <w:rPr>
          <w:rFonts w:ascii="Arial" w:hAnsi="Arial" w:cs="Arial"/>
          <w:bCs/>
        </w:rPr>
        <w:t xml:space="preserve"> moyens.</w:t>
      </w:r>
    </w:p>
    <w:p w14:paraId="681BCC99" w14:textId="77777777" w:rsidR="00FC034A" w:rsidRDefault="00FC034A" w:rsidP="001F6344">
      <w:pPr>
        <w:autoSpaceDE w:val="0"/>
        <w:ind w:right="46"/>
        <w:jc w:val="both"/>
        <w:rPr>
          <w:rFonts w:ascii="Arial" w:hAnsi="Arial" w:cs="Arial"/>
          <w:bCs/>
        </w:rPr>
      </w:pPr>
      <w:r>
        <w:rPr>
          <w:rFonts w:ascii="Arial" w:hAnsi="Arial" w:cs="Arial"/>
          <w:bCs/>
        </w:rPr>
        <w:t>Le service des grands, quant à lui, est composé d’un espace de jeux. Des couchettes sont installées dans un coin de cet espace au moment de la sieste.</w:t>
      </w:r>
    </w:p>
    <w:p w14:paraId="0D84EFCA" w14:textId="77777777" w:rsidR="0020462A" w:rsidRDefault="00FC034A" w:rsidP="001F6344">
      <w:pPr>
        <w:autoSpaceDE w:val="0"/>
        <w:ind w:right="46"/>
        <w:jc w:val="both"/>
        <w:rPr>
          <w:rFonts w:ascii="Arial" w:hAnsi="Arial" w:cs="Arial"/>
          <w:b/>
          <w:bCs/>
          <w:iCs/>
        </w:rPr>
      </w:pPr>
      <w:r>
        <w:rPr>
          <w:rFonts w:ascii="Arial" w:hAnsi="Arial" w:cs="Arial"/>
          <w:bCs/>
        </w:rPr>
        <w:t>A l’extérieur, nous disposons d’une cour, accessible aux enfants par le service des grands ou la cuisine</w:t>
      </w:r>
      <w:r w:rsidR="0020462A">
        <w:rPr>
          <w:rFonts w:ascii="Arial" w:hAnsi="Arial" w:cs="Arial"/>
          <w:bCs/>
        </w:rPr>
        <w:t>.</w:t>
      </w:r>
    </w:p>
    <w:p w14:paraId="3FEFC291" w14:textId="77777777" w:rsidR="001F6344" w:rsidRDefault="001F6344" w:rsidP="001F6344">
      <w:pPr>
        <w:autoSpaceDE w:val="0"/>
        <w:ind w:right="46"/>
        <w:jc w:val="both"/>
        <w:rPr>
          <w:rFonts w:ascii="Arial" w:hAnsi="Arial" w:cs="Arial"/>
          <w:b/>
          <w:bCs/>
          <w:iCs/>
        </w:rPr>
      </w:pPr>
    </w:p>
    <w:p w14:paraId="6C0818A1" w14:textId="77777777" w:rsidR="0020462A" w:rsidRPr="00F801E3" w:rsidRDefault="00571446" w:rsidP="001F6344">
      <w:pPr>
        <w:autoSpaceDE w:val="0"/>
        <w:ind w:right="46"/>
        <w:jc w:val="both"/>
        <w:rPr>
          <w:rFonts w:ascii="Arial" w:hAnsi="Arial" w:cs="Arial"/>
          <w:b/>
          <w:bCs/>
          <w:iCs/>
        </w:rPr>
      </w:pPr>
      <w:r>
        <w:rPr>
          <w:rFonts w:ascii="Arial" w:hAnsi="Arial" w:cs="Arial"/>
          <w:b/>
          <w:bCs/>
          <w:iCs/>
        </w:rPr>
        <w:t>1.2. L’équipe</w:t>
      </w:r>
    </w:p>
    <w:p w14:paraId="0DA5BE2B" w14:textId="77777777" w:rsidR="001F6344" w:rsidRPr="00F801E3" w:rsidRDefault="001F6344" w:rsidP="001F6344">
      <w:pPr>
        <w:autoSpaceDE w:val="0"/>
        <w:ind w:right="46"/>
        <w:jc w:val="both"/>
        <w:rPr>
          <w:rFonts w:ascii="Arial" w:hAnsi="Arial" w:cs="Arial"/>
        </w:rPr>
      </w:pPr>
    </w:p>
    <w:p w14:paraId="2A7D3DD5" w14:textId="77777777" w:rsidR="0020462A" w:rsidRDefault="00571446" w:rsidP="00571446">
      <w:pPr>
        <w:autoSpaceDE w:val="0"/>
        <w:ind w:right="46"/>
        <w:jc w:val="both"/>
        <w:rPr>
          <w:rFonts w:ascii="Arial" w:hAnsi="Arial" w:cs="Arial"/>
        </w:rPr>
      </w:pPr>
      <w:r>
        <w:rPr>
          <w:rFonts w:ascii="Arial" w:hAnsi="Arial" w:cs="Arial"/>
        </w:rPr>
        <w:t>Notre équipe de base se compose de six personnes.</w:t>
      </w:r>
    </w:p>
    <w:p w14:paraId="21B9CF6D" w14:textId="77777777" w:rsidR="00571446" w:rsidRDefault="00571446" w:rsidP="00571446">
      <w:pPr>
        <w:autoSpaceDE w:val="0"/>
        <w:ind w:right="46"/>
        <w:jc w:val="both"/>
        <w:rPr>
          <w:rFonts w:ascii="Arial" w:hAnsi="Arial" w:cs="Arial"/>
        </w:rPr>
      </w:pPr>
    </w:p>
    <w:p w14:paraId="7057412A" w14:textId="0B8138CE" w:rsidR="00571446" w:rsidRDefault="00571446" w:rsidP="00571446">
      <w:pPr>
        <w:autoSpaceDE w:val="0"/>
        <w:ind w:right="46"/>
        <w:jc w:val="both"/>
        <w:rPr>
          <w:rFonts w:ascii="Arial" w:hAnsi="Arial" w:cs="Arial"/>
        </w:rPr>
      </w:pPr>
      <w:r>
        <w:rPr>
          <w:rFonts w:ascii="Arial" w:hAnsi="Arial" w:cs="Arial"/>
        </w:rPr>
        <w:t>Chez les petits, Virginie</w:t>
      </w:r>
      <w:r w:rsidR="006A178F">
        <w:rPr>
          <w:rFonts w:ascii="Arial" w:hAnsi="Arial" w:cs="Arial"/>
        </w:rPr>
        <w:t xml:space="preserve"> Parotte</w:t>
      </w:r>
      <w:r>
        <w:rPr>
          <w:rFonts w:ascii="Arial" w:hAnsi="Arial" w:cs="Arial"/>
        </w:rPr>
        <w:t>,</w:t>
      </w:r>
      <w:r w:rsidR="00175B7C">
        <w:rPr>
          <w:rFonts w:ascii="Arial" w:hAnsi="Arial" w:cs="Arial"/>
        </w:rPr>
        <w:t xml:space="preserve"> Cynthia Voss et </w:t>
      </w:r>
      <w:r w:rsidR="00B80F03">
        <w:rPr>
          <w:rFonts w:ascii="Arial" w:hAnsi="Arial" w:cs="Arial"/>
        </w:rPr>
        <w:t>Ilham Bou</w:t>
      </w:r>
      <w:r w:rsidR="006607BD">
        <w:rPr>
          <w:rFonts w:ascii="Arial" w:hAnsi="Arial" w:cs="Arial"/>
        </w:rPr>
        <w:t>h</w:t>
      </w:r>
      <w:r w:rsidR="00B80F03">
        <w:rPr>
          <w:rFonts w:ascii="Arial" w:hAnsi="Arial" w:cs="Arial"/>
        </w:rPr>
        <w:t>a</w:t>
      </w:r>
      <w:r w:rsidR="006607BD">
        <w:rPr>
          <w:rFonts w:ascii="Arial" w:hAnsi="Arial" w:cs="Arial"/>
        </w:rPr>
        <w:t>m</w:t>
      </w:r>
      <w:r w:rsidR="00B80F03">
        <w:rPr>
          <w:rFonts w:ascii="Arial" w:hAnsi="Arial" w:cs="Arial"/>
        </w:rPr>
        <w:t>i</w:t>
      </w:r>
      <w:r w:rsidR="006607BD">
        <w:rPr>
          <w:rFonts w:ascii="Arial" w:hAnsi="Arial" w:cs="Arial"/>
        </w:rPr>
        <w:t>d</w:t>
      </w:r>
      <w:r w:rsidR="000D5116">
        <w:rPr>
          <w:rFonts w:ascii="Arial" w:hAnsi="Arial" w:cs="Arial"/>
        </w:rPr>
        <w:t xml:space="preserve"> (remplacée actuellement par Madame Virginie Delhausse) </w:t>
      </w:r>
      <w:r>
        <w:rPr>
          <w:rFonts w:ascii="Arial" w:hAnsi="Arial" w:cs="Arial"/>
        </w:rPr>
        <w:t>accueilleront vos enfants dès la familiarisation.</w:t>
      </w:r>
    </w:p>
    <w:p w14:paraId="5E6BEDC7" w14:textId="6F035E22" w:rsidR="00571446" w:rsidRDefault="00571446" w:rsidP="00571446">
      <w:pPr>
        <w:autoSpaceDE w:val="0"/>
        <w:ind w:right="46"/>
        <w:jc w:val="both"/>
        <w:rPr>
          <w:rFonts w:ascii="Arial" w:hAnsi="Arial" w:cs="Arial"/>
        </w:rPr>
      </w:pPr>
      <w:r>
        <w:rPr>
          <w:rFonts w:ascii="Arial" w:hAnsi="Arial" w:cs="Arial"/>
        </w:rPr>
        <w:t>Martine</w:t>
      </w:r>
      <w:r w:rsidR="00A70DF3">
        <w:rPr>
          <w:rFonts w:ascii="Arial" w:hAnsi="Arial" w:cs="Arial"/>
        </w:rPr>
        <w:t xml:space="preserve"> </w:t>
      </w:r>
      <w:r w:rsidR="006A178F">
        <w:rPr>
          <w:rFonts w:ascii="Arial" w:hAnsi="Arial" w:cs="Arial"/>
        </w:rPr>
        <w:t xml:space="preserve">Blancart </w:t>
      </w:r>
      <w:r w:rsidR="00A70DF3">
        <w:rPr>
          <w:rFonts w:ascii="Arial" w:hAnsi="Arial" w:cs="Arial"/>
        </w:rPr>
        <w:t>et</w:t>
      </w:r>
      <w:r>
        <w:rPr>
          <w:rFonts w:ascii="Arial" w:hAnsi="Arial" w:cs="Arial"/>
        </w:rPr>
        <w:t xml:space="preserve"> Johanna</w:t>
      </w:r>
      <w:r w:rsidR="006A178F">
        <w:rPr>
          <w:rFonts w:ascii="Arial" w:hAnsi="Arial" w:cs="Arial"/>
        </w:rPr>
        <w:t xml:space="preserve"> Simon</w:t>
      </w:r>
      <w:r>
        <w:rPr>
          <w:rFonts w:ascii="Arial" w:hAnsi="Arial" w:cs="Arial"/>
        </w:rPr>
        <w:t>, quant à elles, prendront soin de vos enfants dès leur passage chez les grands.</w:t>
      </w:r>
    </w:p>
    <w:p w14:paraId="6D8DDF81" w14:textId="77777777" w:rsidR="00C52513" w:rsidRDefault="00C52513" w:rsidP="00571446">
      <w:pPr>
        <w:autoSpaceDE w:val="0"/>
        <w:ind w:right="46"/>
        <w:jc w:val="both"/>
        <w:rPr>
          <w:rFonts w:ascii="Arial" w:hAnsi="Arial" w:cs="Arial"/>
        </w:rPr>
      </w:pPr>
      <w:r>
        <w:rPr>
          <w:rFonts w:ascii="Arial" w:hAnsi="Arial" w:cs="Arial"/>
        </w:rPr>
        <w:t>Dans l’organisation des horaires, il est prévu que l’accueil soit assuré de 7h30 à 8h par la puéricultrice du service des grands</w:t>
      </w:r>
      <w:r w:rsidR="0065699E">
        <w:rPr>
          <w:rFonts w:ascii="Arial" w:hAnsi="Arial" w:cs="Arial"/>
        </w:rPr>
        <w:t>. Il en est de même pour les retours, entre 17h30 et 18h.</w:t>
      </w:r>
    </w:p>
    <w:p w14:paraId="76C44D7F" w14:textId="77777777" w:rsidR="00571446" w:rsidRDefault="00571446" w:rsidP="00571446">
      <w:pPr>
        <w:autoSpaceDE w:val="0"/>
        <w:ind w:right="46"/>
        <w:jc w:val="both"/>
        <w:rPr>
          <w:rFonts w:ascii="Arial" w:hAnsi="Arial" w:cs="Arial"/>
        </w:rPr>
      </w:pPr>
      <w:r>
        <w:rPr>
          <w:rFonts w:ascii="Arial" w:hAnsi="Arial" w:cs="Arial"/>
        </w:rPr>
        <w:t>Les puéricultrices sont, avant tout, des professionnelles qui ne se substituent en rien à la relation parentale. Elles vous accompagneront, vous et vos enfants, pendant les premières années de leur vie.</w:t>
      </w:r>
    </w:p>
    <w:p w14:paraId="63DE083B" w14:textId="781E3827" w:rsidR="00CE1A28" w:rsidRDefault="00CE1A28" w:rsidP="00571446">
      <w:pPr>
        <w:autoSpaceDE w:val="0"/>
        <w:ind w:right="46"/>
        <w:jc w:val="both"/>
        <w:rPr>
          <w:rFonts w:ascii="Arial" w:hAnsi="Arial" w:cs="Arial"/>
        </w:rPr>
      </w:pPr>
      <w:r>
        <w:rPr>
          <w:rFonts w:ascii="Arial" w:hAnsi="Arial" w:cs="Arial"/>
        </w:rPr>
        <w:t xml:space="preserve">Les puéricultrices du service des petits travaillent à deux de +/- 10h à 16h. Chez les grands, les heures de service se chevauchent au milieu de la journée. </w:t>
      </w:r>
      <w:r w:rsidR="00A70DF3">
        <w:rPr>
          <w:rFonts w:ascii="Arial" w:hAnsi="Arial" w:cs="Arial"/>
        </w:rPr>
        <w:t>L</w:t>
      </w:r>
      <w:r>
        <w:rPr>
          <w:rFonts w:ascii="Arial" w:hAnsi="Arial" w:cs="Arial"/>
        </w:rPr>
        <w:t xml:space="preserve">a puéricultrice qui </w:t>
      </w:r>
      <w:r w:rsidR="00A70DF3">
        <w:rPr>
          <w:rFonts w:ascii="Arial" w:hAnsi="Arial" w:cs="Arial"/>
        </w:rPr>
        <w:t>accueille l’enfant le matin</w:t>
      </w:r>
      <w:r>
        <w:rPr>
          <w:rFonts w:ascii="Arial" w:hAnsi="Arial" w:cs="Arial"/>
        </w:rPr>
        <w:t xml:space="preserve"> communique les infos concernant chaque enfant</w:t>
      </w:r>
      <w:r w:rsidR="00A70DF3">
        <w:rPr>
          <w:rFonts w:ascii="Arial" w:hAnsi="Arial" w:cs="Arial"/>
        </w:rPr>
        <w:t>,</w:t>
      </w:r>
      <w:r>
        <w:rPr>
          <w:rFonts w:ascii="Arial" w:hAnsi="Arial" w:cs="Arial"/>
        </w:rPr>
        <w:t xml:space="preserve"> à sa collègue, afin </w:t>
      </w:r>
      <w:r w:rsidR="00A70DF3">
        <w:rPr>
          <w:rFonts w:ascii="Arial" w:hAnsi="Arial" w:cs="Arial"/>
        </w:rPr>
        <w:t>d’avoir</w:t>
      </w:r>
      <w:r>
        <w:rPr>
          <w:rFonts w:ascii="Arial" w:hAnsi="Arial" w:cs="Arial"/>
        </w:rPr>
        <w:t xml:space="preserve"> une continuité dans la prise en charge. Nous travaillons également avec un cahier de communication commun et organisons des réunions d’équipe régulière</w:t>
      </w:r>
      <w:r w:rsidR="00A70DF3">
        <w:rPr>
          <w:rFonts w:ascii="Arial" w:hAnsi="Arial" w:cs="Arial"/>
        </w:rPr>
        <w:t xml:space="preserve">ment ainsi que </w:t>
      </w:r>
      <w:r>
        <w:rPr>
          <w:rFonts w:ascii="Arial" w:hAnsi="Arial" w:cs="Arial"/>
        </w:rPr>
        <w:t xml:space="preserve">des journées pédagogiques. </w:t>
      </w:r>
      <w:r w:rsidR="00A70DF3">
        <w:rPr>
          <w:rFonts w:ascii="Arial" w:hAnsi="Arial" w:cs="Arial"/>
        </w:rPr>
        <w:t>De plus, les</w:t>
      </w:r>
      <w:r>
        <w:rPr>
          <w:rFonts w:ascii="Arial" w:hAnsi="Arial" w:cs="Arial"/>
        </w:rPr>
        <w:t xml:space="preserve"> puéricultrice</w:t>
      </w:r>
      <w:r w:rsidR="00A70DF3">
        <w:rPr>
          <w:rFonts w:ascii="Arial" w:hAnsi="Arial" w:cs="Arial"/>
        </w:rPr>
        <w:t>s</w:t>
      </w:r>
      <w:r>
        <w:rPr>
          <w:rFonts w:ascii="Arial" w:hAnsi="Arial" w:cs="Arial"/>
        </w:rPr>
        <w:t xml:space="preserve"> participe</w:t>
      </w:r>
      <w:r w:rsidR="00A70DF3">
        <w:rPr>
          <w:rFonts w:ascii="Arial" w:hAnsi="Arial" w:cs="Arial"/>
        </w:rPr>
        <w:t>nt</w:t>
      </w:r>
      <w:r>
        <w:rPr>
          <w:rFonts w:ascii="Arial" w:hAnsi="Arial" w:cs="Arial"/>
        </w:rPr>
        <w:t xml:space="preserve"> à des formations extérieures à la crèche, dans la mesure du possible.</w:t>
      </w:r>
    </w:p>
    <w:p w14:paraId="57EEAC74" w14:textId="03417A63" w:rsidR="00D02B7E" w:rsidRDefault="00D02B7E" w:rsidP="00571446">
      <w:pPr>
        <w:autoSpaceDE w:val="0"/>
        <w:ind w:right="46"/>
        <w:jc w:val="both"/>
        <w:rPr>
          <w:rFonts w:ascii="Arial" w:hAnsi="Arial" w:cs="Arial"/>
        </w:rPr>
      </w:pPr>
      <w:r>
        <w:rPr>
          <w:rFonts w:ascii="Arial" w:hAnsi="Arial" w:cs="Arial"/>
        </w:rPr>
        <w:t xml:space="preserve">Les réunions d’équipe sont notamment l’occasion de mettre en commun les observations quotidiennes, de détecter les sources de malaise éventuels de votre enfant et de réfléchir </w:t>
      </w:r>
      <w:r w:rsidR="00430335">
        <w:rPr>
          <w:rFonts w:ascii="Arial" w:hAnsi="Arial" w:cs="Arial"/>
        </w:rPr>
        <w:t xml:space="preserve">ensemble </w:t>
      </w:r>
      <w:r>
        <w:rPr>
          <w:rFonts w:ascii="Arial" w:hAnsi="Arial" w:cs="Arial"/>
        </w:rPr>
        <w:t xml:space="preserve">à ce qui peut être mis en place pour y remédier. </w:t>
      </w:r>
    </w:p>
    <w:p w14:paraId="7A5AC2FE" w14:textId="77777777" w:rsidR="00CE1A28" w:rsidRDefault="00CE1A28" w:rsidP="00571446">
      <w:pPr>
        <w:autoSpaceDE w:val="0"/>
        <w:ind w:right="46"/>
        <w:jc w:val="both"/>
        <w:rPr>
          <w:rFonts w:ascii="Arial" w:hAnsi="Arial" w:cs="Arial"/>
        </w:rPr>
      </w:pPr>
    </w:p>
    <w:p w14:paraId="06F776D9" w14:textId="5ADB4C69" w:rsidR="00571446" w:rsidRDefault="00571446" w:rsidP="00571446">
      <w:pPr>
        <w:autoSpaceDE w:val="0"/>
        <w:ind w:right="46"/>
        <w:jc w:val="both"/>
        <w:rPr>
          <w:rFonts w:ascii="Arial" w:hAnsi="Arial" w:cs="Arial"/>
        </w:rPr>
      </w:pPr>
      <w:r>
        <w:rPr>
          <w:rFonts w:ascii="Arial" w:hAnsi="Arial" w:cs="Arial"/>
        </w:rPr>
        <w:t>Isabelle D</w:t>
      </w:r>
      <w:r w:rsidR="006A178F">
        <w:rPr>
          <w:rFonts w:ascii="Arial" w:hAnsi="Arial" w:cs="Arial"/>
        </w:rPr>
        <w:t>ahm</w:t>
      </w:r>
      <w:r>
        <w:rPr>
          <w:rFonts w:ascii="Arial" w:hAnsi="Arial" w:cs="Arial"/>
        </w:rPr>
        <w:t>, responsable de la structure, vous accueillera dès le premier contact avec la crèche. Elle gère les aspects administratifs</w:t>
      </w:r>
      <w:r w:rsidR="006A178F">
        <w:rPr>
          <w:rFonts w:ascii="Arial" w:hAnsi="Arial" w:cs="Arial"/>
        </w:rPr>
        <w:t xml:space="preserve"> et organisationnels</w:t>
      </w:r>
      <w:r>
        <w:rPr>
          <w:rFonts w:ascii="Arial" w:hAnsi="Arial" w:cs="Arial"/>
        </w:rPr>
        <w:t xml:space="preserve"> de la structure (inscriptions, </w:t>
      </w:r>
      <w:r w:rsidR="00806401">
        <w:rPr>
          <w:rFonts w:ascii="Arial" w:hAnsi="Arial" w:cs="Arial"/>
        </w:rPr>
        <w:t>p</w:t>
      </w:r>
      <w:r>
        <w:rPr>
          <w:rFonts w:ascii="Arial" w:hAnsi="Arial" w:cs="Arial"/>
        </w:rPr>
        <w:t>lanning</w:t>
      </w:r>
      <w:r w:rsidR="00806401">
        <w:rPr>
          <w:rFonts w:ascii="Arial" w:hAnsi="Arial" w:cs="Arial"/>
        </w:rPr>
        <w:t xml:space="preserve"> </w:t>
      </w:r>
      <w:r>
        <w:rPr>
          <w:rFonts w:ascii="Arial" w:hAnsi="Arial" w:cs="Arial"/>
        </w:rPr>
        <w:t>des présences, dossiers des enfants et participation financière parentale, facturation</w:t>
      </w:r>
      <w:r w:rsidR="00CC22EE">
        <w:rPr>
          <w:rFonts w:ascii="Arial" w:hAnsi="Arial" w:cs="Arial"/>
        </w:rPr>
        <w:t>, subsides, commandes</w:t>
      </w:r>
      <w:r w:rsidR="00507F56">
        <w:rPr>
          <w:rFonts w:ascii="Arial" w:hAnsi="Arial" w:cs="Arial"/>
        </w:rPr>
        <w:t xml:space="preserve"> </w:t>
      </w:r>
      <w:r w:rsidR="00CC22EE">
        <w:rPr>
          <w:rFonts w:ascii="Arial" w:hAnsi="Arial" w:cs="Arial"/>
        </w:rPr>
        <w:t>diverses,</w:t>
      </w:r>
      <w:r w:rsidR="00507F56">
        <w:rPr>
          <w:rFonts w:ascii="Arial" w:hAnsi="Arial" w:cs="Arial"/>
        </w:rPr>
        <w:t xml:space="preserve"> </w:t>
      </w:r>
      <w:r w:rsidR="00CB044E">
        <w:rPr>
          <w:rFonts w:ascii="Arial" w:hAnsi="Arial" w:cs="Arial"/>
        </w:rPr>
        <w:t>…), les aspects médicaux (gestion des CM, visites médicales, bilans de santé demandés par l’ON</w:t>
      </w:r>
      <w:r w:rsidR="006A178F">
        <w:rPr>
          <w:rFonts w:ascii="Arial" w:hAnsi="Arial" w:cs="Arial"/>
        </w:rPr>
        <w:t>E., dépistages visuels</w:t>
      </w:r>
      <w:r w:rsidR="00507F56">
        <w:rPr>
          <w:rFonts w:ascii="Arial" w:hAnsi="Arial" w:cs="Arial"/>
        </w:rPr>
        <w:t xml:space="preserve">, </w:t>
      </w:r>
      <w:r w:rsidR="00CB044E">
        <w:rPr>
          <w:rFonts w:ascii="Arial" w:hAnsi="Arial" w:cs="Arial"/>
        </w:rPr>
        <w:t>…..)</w:t>
      </w:r>
      <w:r w:rsidR="00CC22EE">
        <w:rPr>
          <w:rFonts w:ascii="Arial" w:hAnsi="Arial" w:cs="Arial"/>
        </w:rPr>
        <w:t>, l’équipe et le projet pédagogique avec l’équipe.</w:t>
      </w:r>
    </w:p>
    <w:p w14:paraId="5E971DF3" w14:textId="77777777" w:rsidR="00CC22EE" w:rsidRDefault="00CC22EE" w:rsidP="00571446">
      <w:pPr>
        <w:autoSpaceDE w:val="0"/>
        <w:ind w:right="46"/>
        <w:jc w:val="both"/>
        <w:rPr>
          <w:rFonts w:ascii="Arial" w:hAnsi="Arial" w:cs="Arial"/>
        </w:rPr>
      </w:pPr>
    </w:p>
    <w:p w14:paraId="6664D92E" w14:textId="77777777" w:rsidR="00CC22EE" w:rsidRDefault="00CC22EE" w:rsidP="00571446">
      <w:pPr>
        <w:autoSpaceDE w:val="0"/>
        <w:ind w:right="46"/>
        <w:jc w:val="both"/>
        <w:rPr>
          <w:rFonts w:ascii="Arial" w:hAnsi="Arial" w:cs="Arial"/>
        </w:rPr>
      </w:pPr>
      <w:r>
        <w:rPr>
          <w:rFonts w:ascii="Arial" w:hAnsi="Arial" w:cs="Arial"/>
        </w:rPr>
        <w:t>Chacune d’entre nous s’engage à travailler dans le respect, le non jugement, l’écoute et le secret professionnel.</w:t>
      </w:r>
    </w:p>
    <w:p w14:paraId="45EC94C0" w14:textId="77777777" w:rsidR="00571446" w:rsidRPr="00F801E3" w:rsidRDefault="00571446" w:rsidP="00571446">
      <w:pPr>
        <w:autoSpaceDE w:val="0"/>
        <w:ind w:right="46"/>
        <w:jc w:val="both"/>
        <w:rPr>
          <w:rFonts w:ascii="Arial" w:hAnsi="Arial" w:cs="Arial"/>
        </w:rPr>
      </w:pPr>
    </w:p>
    <w:p w14:paraId="201357D4" w14:textId="77777777" w:rsidR="00D31EC1" w:rsidRDefault="00D31EC1" w:rsidP="00D31EC1">
      <w:pPr>
        <w:autoSpaceDE w:val="0"/>
        <w:ind w:right="46"/>
        <w:jc w:val="both"/>
        <w:rPr>
          <w:rFonts w:ascii="Arial" w:hAnsi="Arial" w:cs="Arial"/>
        </w:rPr>
      </w:pPr>
    </w:p>
    <w:p w14:paraId="6416F618" w14:textId="77777777" w:rsidR="006A178F" w:rsidRDefault="006A178F" w:rsidP="00D31EC1">
      <w:pPr>
        <w:autoSpaceDE w:val="0"/>
        <w:ind w:right="46"/>
        <w:jc w:val="both"/>
        <w:rPr>
          <w:rFonts w:ascii="Arial" w:hAnsi="Arial" w:cs="Arial"/>
        </w:rPr>
      </w:pPr>
    </w:p>
    <w:p w14:paraId="753109AB" w14:textId="77777777" w:rsidR="006A178F" w:rsidRDefault="006A178F" w:rsidP="00D31EC1">
      <w:pPr>
        <w:autoSpaceDE w:val="0"/>
        <w:ind w:right="46"/>
        <w:jc w:val="both"/>
        <w:rPr>
          <w:rFonts w:ascii="Arial" w:hAnsi="Arial" w:cs="Arial"/>
        </w:rPr>
      </w:pPr>
    </w:p>
    <w:p w14:paraId="224B6FCC" w14:textId="77777777" w:rsidR="006A178F" w:rsidRDefault="006A178F" w:rsidP="00D31EC1">
      <w:pPr>
        <w:autoSpaceDE w:val="0"/>
        <w:ind w:right="46"/>
        <w:jc w:val="both"/>
        <w:rPr>
          <w:rFonts w:ascii="Arial" w:hAnsi="Arial" w:cs="Arial"/>
        </w:rPr>
      </w:pPr>
    </w:p>
    <w:p w14:paraId="58B05CD9" w14:textId="77777777" w:rsidR="006A178F" w:rsidRDefault="006A178F" w:rsidP="00D31EC1">
      <w:pPr>
        <w:autoSpaceDE w:val="0"/>
        <w:ind w:right="46"/>
        <w:jc w:val="both"/>
        <w:rPr>
          <w:rFonts w:ascii="Arial" w:hAnsi="Arial" w:cs="Arial"/>
        </w:rPr>
      </w:pPr>
    </w:p>
    <w:p w14:paraId="32E2A42C" w14:textId="77777777" w:rsidR="006A178F" w:rsidRPr="00F801E3" w:rsidRDefault="006A178F" w:rsidP="00D31EC1">
      <w:pPr>
        <w:autoSpaceDE w:val="0"/>
        <w:ind w:right="46"/>
        <w:jc w:val="both"/>
        <w:rPr>
          <w:rFonts w:ascii="Arial" w:hAnsi="Arial" w:cs="Arial"/>
        </w:rPr>
      </w:pPr>
    </w:p>
    <w:p w14:paraId="211D1DD5" w14:textId="77777777" w:rsidR="0020462A" w:rsidRPr="00232038" w:rsidRDefault="00CC22EE" w:rsidP="00CC22EE">
      <w:pPr>
        <w:pStyle w:val="Paragraphedeliste"/>
        <w:numPr>
          <w:ilvl w:val="0"/>
          <w:numId w:val="15"/>
        </w:numPr>
        <w:autoSpaceDE w:val="0"/>
        <w:ind w:right="45"/>
        <w:jc w:val="both"/>
        <w:rPr>
          <w:rFonts w:ascii="Arial" w:hAnsi="Arial" w:cs="Arial"/>
          <w:b/>
          <w:bCs/>
          <w:iCs/>
          <w:sz w:val="28"/>
          <w:szCs w:val="28"/>
        </w:rPr>
      </w:pPr>
      <w:r w:rsidRPr="00232038">
        <w:rPr>
          <w:rFonts w:ascii="Arial" w:hAnsi="Arial" w:cs="Arial"/>
          <w:b/>
          <w:bCs/>
          <w:iCs/>
          <w:sz w:val="28"/>
          <w:szCs w:val="28"/>
        </w:rPr>
        <w:t>Premiers contacts</w:t>
      </w:r>
    </w:p>
    <w:p w14:paraId="750E4898" w14:textId="77777777" w:rsidR="001F6344" w:rsidRPr="00F801E3" w:rsidRDefault="001F6344" w:rsidP="001F6344">
      <w:pPr>
        <w:autoSpaceDE w:val="0"/>
        <w:ind w:right="46"/>
        <w:jc w:val="both"/>
        <w:rPr>
          <w:rFonts w:ascii="Arial" w:hAnsi="Arial" w:cs="Arial"/>
          <w:b/>
          <w:bCs/>
          <w:iCs/>
        </w:rPr>
      </w:pPr>
    </w:p>
    <w:p w14:paraId="4003F5B7" w14:textId="77777777" w:rsidR="0020462A" w:rsidRPr="00F801E3" w:rsidRDefault="00CC22EE" w:rsidP="001F6344">
      <w:pPr>
        <w:autoSpaceDE w:val="0"/>
        <w:ind w:right="46"/>
        <w:jc w:val="both"/>
        <w:rPr>
          <w:rFonts w:ascii="Arial" w:hAnsi="Arial" w:cs="Arial"/>
        </w:rPr>
      </w:pPr>
      <w:r>
        <w:rPr>
          <w:rFonts w:ascii="Arial" w:hAnsi="Arial" w:cs="Arial"/>
          <w:b/>
          <w:bCs/>
          <w:iCs/>
        </w:rPr>
        <w:t>2.1</w:t>
      </w:r>
      <w:r w:rsidR="0020462A" w:rsidRPr="00F801E3">
        <w:rPr>
          <w:rFonts w:ascii="Arial" w:hAnsi="Arial" w:cs="Arial"/>
          <w:b/>
          <w:bCs/>
          <w:iCs/>
        </w:rPr>
        <w:t xml:space="preserve"> </w:t>
      </w:r>
      <w:r>
        <w:rPr>
          <w:rFonts w:ascii="Arial" w:hAnsi="Arial" w:cs="Arial"/>
          <w:b/>
          <w:bCs/>
          <w:iCs/>
        </w:rPr>
        <w:t>La période de familiarisation</w:t>
      </w:r>
    </w:p>
    <w:p w14:paraId="72F6491D" w14:textId="77777777" w:rsidR="0020462A" w:rsidRPr="00F801E3" w:rsidRDefault="0020462A" w:rsidP="001F6344">
      <w:pPr>
        <w:autoSpaceDE w:val="0"/>
        <w:spacing w:line="276" w:lineRule="auto"/>
        <w:ind w:left="540" w:right="46"/>
        <w:jc w:val="both"/>
        <w:rPr>
          <w:rFonts w:ascii="Arial" w:hAnsi="Arial" w:cs="Arial"/>
        </w:rPr>
      </w:pPr>
    </w:p>
    <w:p w14:paraId="6D5FE35B" w14:textId="7DEA2B5E" w:rsidR="00627C2E" w:rsidRDefault="0020462A" w:rsidP="00700C96">
      <w:pPr>
        <w:autoSpaceDE w:val="0"/>
        <w:spacing w:line="276" w:lineRule="auto"/>
        <w:ind w:right="46"/>
        <w:jc w:val="both"/>
        <w:rPr>
          <w:rFonts w:ascii="Arial" w:hAnsi="Arial" w:cs="Arial"/>
        </w:rPr>
      </w:pPr>
      <w:r w:rsidRPr="00F801E3">
        <w:rPr>
          <w:rFonts w:ascii="Arial" w:hAnsi="Arial" w:cs="Arial"/>
        </w:rPr>
        <w:t xml:space="preserve">Il s'agit d'amorcer en douceur et avec sérénité la séparation et ainsi faciliter la transition de la maison au milieu d'accueil. </w:t>
      </w:r>
      <w:r w:rsidR="00F44FD8">
        <w:rPr>
          <w:rFonts w:ascii="Arial" w:hAnsi="Arial" w:cs="Arial"/>
        </w:rPr>
        <w:t>Lors de l’inscription</w:t>
      </w:r>
      <w:r w:rsidR="006A178F">
        <w:rPr>
          <w:rFonts w:ascii="Arial" w:hAnsi="Arial" w:cs="Arial"/>
        </w:rPr>
        <w:t xml:space="preserve"> définitive</w:t>
      </w:r>
      <w:r w:rsidR="008736AC">
        <w:rPr>
          <w:rFonts w:ascii="Arial" w:hAnsi="Arial" w:cs="Arial"/>
        </w:rPr>
        <w:t>, u</w:t>
      </w:r>
      <w:r w:rsidRPr="00F801E3">
        <w:rPr>
          <w:rFonts w:ascii="Arial" w:hAnsi="Arial" w:cs="Arial"/>
        </w:rPr>
        <w:t xml:space="preserve">n document </w:t>
      </w:r>
      <w:r w:rsidR="00F44FD8">
        <w:rPr>
          <w:rFonts w:ascii="Arial" w:hAnsi="Arial" w:cs="Arial"/>
        </w:rPr>
        <w:t>vous sera</w:t>
      </w:r>
      <w:r w:rsidRPr="00F801E3">
        <w:rPr>
          <w:rFonts w:ascii="Arial" w:hAnsi="Arial" w:cs="Arial"/>
        </w:rPr>
        <w:t xml:space="preserve"> remis </w:t>
      </w:r>
      <w:r w:rsidR="00F44FD8">
        <w:rPr>
          <w:rFonts w:ascii="Arial" w:hAnsi="Arial" w:cs="Arial"/>
        </w:rPr>
        <w:t>afin de vous</w:t>
      </w:r>
      <w:r w:rsidRPr="00F801E3">
        <w:rPr>
          <w:rFonts w:ascii="Arial" w:hAnsi="Arial" w:cs="Arial"/>
        </w:rPr>
        <w:t xml:space="preserve"> expliquer le déroul</w:t>
      </w:r>
      <w:r w:rsidR="004E3F7A" w:rsidRPr="00F801E3">
        <w:rPr>
          <w:rFonts w:ascii="Arial" w:hAnsi="Arial" w:cs="Arial"/>
        </w:rPr>
        <w:t>ement et l’importance de ces « familiarisations</w:t>
      </w:r>
      <w:r w:rsidRPr="00F801E3">
        <w:rPr>
          <w:rFonts w:ascii="Arial" w:hAnsi="Arial" w:cs="Arial"/>
        </w:rPr>
        <w:t> »</w:t>
      </w:r>
      <w:r w:rsidR="00627C2E">
        <w:rPr>
          <w:rFonts w:ascii="Arial" w:hAnsi="Arial" w:cs="Arial"/>
        </w:rPr>
        <w:t>.</w:t>
      </w:r>
    </w:p>
    <w:p w14:paraId="12A203C9" w14:textId="77777777" w:rsidR="00627C2E" w:rsidRDefault="00627C2E" w:rsidP="00F44FD8">
      <w:pPr>
        <w:autoSpaceDE w:val="0"/>
        <w:spacing w:line="276" w:lineRule="auto"/>
        <w:ind w:left="540" w:right="46"/>
        <w:jc w:val="both"/>
        <w:rPr>
          <w:rFonts w:ascii="Arial" w:hAnsi="Arial" w:cs="Arial"/>
        </w:rPr>
      </w:pPr>
    </w:p>
    <w:p w14:paraId="6C77F4E2" w14:textId="77777777" w:rsidR="00700C96" w:rsidRDefault="00700C96" w:rsidP="00700C96">
      <w:pPr>
        <w:autoSpaceDE w:val="0"/>
        <w:spacing w:line="276" w:lineRule="auto"/>
        <w:ind w:right="46"/>
        <w:jc w:val="both"/>
        <w:rPr>
          <w:rFonts w:ascii="Arial" w:hAnsi="Arial" w:cs="Arial"/>
        </w:rPr>
      </w:pPr>
      <w:r>
        <w:rPr>
          <w:rFonts w:ascii="Arial" w:hAnsi="Arial" w:cs="Arial"/>
        </w:rPr>
        <w:t xml:space="preserve">Une puéricultrice </w:t>
      </w:r>
      <w:r w:rsidR="00497E3C">
        <w:rPr>
          <w:rFonts w:ascii="Arial" w:hAnsi="Arial" w:cs="Arial"/>
        </w:rPr>
        <w:t xml:space="preserve">du service </w:t>
      </w:r>
      <w:r>
        <w:rPr>
          <w:rFonts w:ascii="Arial" w:hAnsi="Arial" w:cs="Arial"/>
        </w:rPr>
        <w:t xml:space="preserve">sera désignée </w:t>
      </w:r>
      <w:r w:rsidR="00497E3C">
        <w:rPr>
          <w:rFonts w:ascii="Arial" w:hAnsi="Arial" w:cs="Arial"/>
        </w:rPr>
        <w:t xml:space="preserve">« puéricultrice de référence » </w:t>
      </w:r>
      <w:r>
        <w:rPr>
          <w:rFonts w:ascii="Arial" w:hAnsi="Arial" w:cs="Arial"/>
        </w:rPr>
        <w:t>pour votre enfant. C’est elle qui gérera la période de familiarisation et qui s’occupera en priorité de votre enfant, lors de son accueil,</w:t>
      </w:r>
      <w:r w:rsidR="00497E3C">
        <w:rPr>
          <w:rFonts w:ascii="Arial" w:hAnsi="Arial" w:cs="Arial"/>
        </w:rPr>
        <w:t xml:space="preserve"> </w:t>
      </w:r>
      <w:r>
        <w:rPr>
          <w:rFonts w:ascii="Arial" w:hAnsi="Arial" w:cs="Arial"/>
        </w:rPr>
        <w:t>en collaboration, bien sûr avec ses collègues.</w:t>
      </w:r>
    </w:p>
    <w:p w14:paraId="50FA6B26" w14:textId="632AC6B6" w:rsidR="00700C96" w:rsidRDefault="00700C96" w:rsidP="00700C96">
      <w:pPr>
        <w:autoSpaceDE w:val="0"/>
        <w:spacing w:line="276" w:lineRule="auto"/>
        <w:ind w:right="46"/>
        <w:jc w:val="both"/>
        <w:rPr>
          <w:rFonts w:ascii="Arial" w:hAnsi="Arial" w:cs="Arial"/>
        </w:rPr>
      </w:pPr>
      <w:r>
        <w:rPr>
          <w:rFonts w:ascii="Arial" w:hAnsi="Arial" w:cs="Arial"/>
        </w:rPr>
        <w:t>Avant le début du contrat d’accueil, d</w:t>
      </w:r>
      <w:r w:rsidR="00627C2E" w:rsidRPr="00F801E3">
        <w:rPr>
          <w:rFonts w:ascii="Arial" w:hAnsi="Arial" w:cs="Arial"/>
        </w:rPr>
        <w:t xml:space="preserve">ifférents rendez-vous au sein du milieu d’accueil sont convenus avec la puéricultrice de référence. D'une durée de +/- une demi-heure, les premiers contacts permettent aux parents, à l’enfant et à la puéricultrice de faire connaissance, d'établir une relation et ainsi de </w:t>
      </w:r>
      <w:r w:rsidR="00497E3C">
        <w:rPr>
          <w:rFonts w:ascii="Arial" w:hAnsi="Arial" w:cs="Arial"/>
        </w:rPr>
        <w:t xml:space="preserve">contribuer à un </w:t>
      </w:r>
      <w:r w:rsidR="00627C2E">
        <w:rPr>
          <w:rFonts w:ascii="Arial" w:hAnsi="Arial" w:cs="Arial"/>
        </w:rPr>
        <w:t xml:space="preserve">début d’accueil </w:t>
      </w:r>
      <w:r w:rsidR="006A178F">
        <w:rPr>
          <w:rFonts w:ascii="Arial" w:hAnsi="Arial" w:cs="Arial"/>
        </w:rPr>
        <w:t>serein et</w:t>
      </w:r>
      <w:r>
        <w:rPr>
          <w:rFonts w:ascii="Arial" w:hAnsi="Arial" w:cs="Arial"/>
        </w:rPr>
        <w:t xml:space="preserve"> non dans le stress.</w:t>
      </w:r>
    </w:p>
    <w:p w14:paraId="31ED841F" w14:textId="087DF382" w:rsidR="00497E3C" w:rsidRDefault="008736AC" w:rsidP="00700C96">
      <w:pPr>
        <w:autoSpaceDE w:val="0"/>
        <w:spacing w:line="276" w:lineRule="auto"/>
        <w:ind w:right="46"/>
        <w:jc w:val="both"/>
        <w:rPr>
          <w:rFonts w:ascii="Arial" w:hAnsi="Arial" w:cs="Arial"/>
        </w:rPr>
      </w:pPr>
      <w:r>
        <w:rPr>
          <w:rFonts w:ascii="Arial" w:hAnsi="Arial" w:cs="Arial"/>
        </w:rPr>
        <w:t>Ce planning</w:t>
      </w:r>
      <w:r w:rsidR="00F44FD8">
        <w:rPr>
          <w:rFonts w:ascii="Arial" w:hAnsi="Arial" w:cs="Arial"/>
        </w:rPr>
        <w:t xml:space="preserve"> peut être </w:t>
      </w:r>
      <w:r>
        <w:rPr>
          <w:rFonts w:ascii="Arial" w:hAnsi="Arial" w:cs="Arial"/>
        </w:rPr>
        <w:t>all</w:t>
      </w:r>
      <w:r w:rsidR="00F44FD8">
        <w:rPr>
          <w:rFonts w:ascii="Arial" w:hAnsi="Arial" w:cs="Arial"/>
        </w:rPr>
        <w:t>ong</w:t>
      </w:r>
      <w:r>
        <w:rPr>
          <w:rFonts w:ascii="Arial" w:hAnsi="Arial" w:cs="Arial"/>
        </w:rPr>
        <w:t>é</w:t>
      </w:r>
      <w:r w:rsidR="00F44FD8">
        <w:rPr>
          <w:rFonts w:ascii="Arial" w:hAnsi="Arial" w:cs="Arial"/>
        </w:rPr>
        <w:t xml:space="preserve"> en fonction des besoins de l’enfant et des observations des puéricultrices.</w:t>
      </w:r>
      <w:r w:rsidR="00F44FD8" w:rsidRPr="00F801E3">
        <w:rPr>
          <w:rFonts w:ascii="Arial" w:hAnsi="Arial" w:cs="Arial"/>
        </w:rPr>
        <w:t xml:space="preserve"> </w:t>
      </w:r>
      <w:r w:rsidR="00700C96">
        <w:rPr>
          <w:rFonts w:ascii="Arial" w:hAnsi="Arial" w:cs="Arial"/>
        </w:rPr>
        <w:t>Les premiers rendez-vous sont gratuits, le dernier qui dure environ 4h, est</w:t>
      </w:r>
      <w:r w:rsidR="00430335">
        <w:rPr>
          <w:rFonts w:ascii="Arial" w:hAnsi="Arial" w:cs="Arial"/>
        </w:rPr>
        <w:t>,</w:t>
      </w:r>
      <w:r w:rsidR="00700C96">
        <w:rPr>
          <w:rFonts w:ascii="Arial" w:hAnsi="Arial" w:cs="Arial"/>
        </w:rPr>
        <w:t xml:space="preserve"> quant à lui</w:t>
      </w:r>
      <w:r w:rsidR="00430335">
        <w:rPr>
          <w:rFonts w:ascii="Arial" w:hAnsi="Arial" w:cs="Arial"/>
        </w:rPr>
        <w:t>,</w:t>
      </w:r>
      <w:r w:rsidR="00700C96">
        <w:rPr>
          <w:rFonts w:ascii="Arial" w:hAnsi="Arial" w:cs="Arial"/>
        </w:rPr>
        <w:t xml:space="preserve"> facturé.</w:t>
      </w:r>
    </w:p>
    <w:p w14:paraId="7FF261A4" w14:textId="5AA29456" w:rsidR="00497E3C" w:rsidRDefault="00497E3C" w:rsidP="00700C96">
      <w:pPr>
        <w:autoSpaceDE w:val="0"/>
        <w:spacing w:line="276" w:lineRule="auto"/>
        <w:ind w:right="46"/>
        <w:jc w:val="both"/>
        <w:rPr>
          <w:rFonts w:ascii="Arial" w:hAnsi="Arial" w:cs="Arial"/>
        </w:rPr>
      </w:pPr>
      <w:r>
        <w:rPr>
          <w:rFonts w:ascii="Arial" w:hAnsi="Arial" w:cs="Arial"/>
        </w:rPr>
        <w:t>Afin que tout se passe au mieux, nous essayons également, dans la mesure du possible, que votre enfant soit accueilli par la puéricultrice de référence, le premier</w:t>
      </w:r>
      <w:r w:rsidR="00826FCB">
        <w:rPr>
          <w:rFonts w:ascii="Arial" w:hAnsi="Arial" w:cs="Arial"/>
        </w:rPr>
        <w:t xml:space="preserve"> jour de son accueil et nous savons combien il peut être difficile de gérer les premières séparations, c’est pourquoi, nous vous proposons, les premiers jours, de </w:t>
      </w:r>
      <w:r w:rsidR="006A178F">
        <w:rPr>
          <w:rFonts w:ascii="Arial" w:hAnsi="Arial" w:cs="Arial"/>
        </w:rPr>
        <w:t>prendre</w:t>
      </w:r>
      <w:r w:rsidR="00826FCB">
        <w:rPr>
          <w:rFonts w:ascii="Arial" w:hAnsi="Arial" w:cs="Arial"/>
        </w:rPr>
        <w:t xml:space="preserve"> des nouvelles de votre enfant</w:t>
      </w:r>
      <w:r w:rsidR="006A178F">
        <w:rPr>
          <w:rFonts w:ascii="Arial" w:hAnsi="Arial" w:cs="Arial"/>
        </w:rPr>
        <w:t>, en téléphonant en dehors des heures de sieste de l’après-midi</w:t>
      </w:r>
      <w:r w:rsidR="00826FCB">
        <w:rPr>
          <w:rFonts w:ascii="Arial" w:hAnsi="Arial" w:cs="Arial"/>
        </w:rPr>
        <w:t>.</w:t>
      </w:r>
    </w:p>
    <w:p w14:paraId="4E7ABDD6" w14:textId="77777777" w:rsidR="0065699E" w:rsidRDefault="0065699E" w:rsidP="00627C2E">
      <w:pPr>
        <w:autoSpaceDE w:val="0"/>
        <w:spacing w:line="276" w:lineRule="auto"/>
        <w:ind w:right="46"/>
        <w:jc w:val="both"/>
        <w:rPr>
          <w:rFonts w:ascii="Arial" w:hAnsi="Arial" w:cs="Arial"/>
        </w:rPr>
      </w:pPr>
    </w:p>
    <w:p w14:paraId="55D1ABBC" w14:textId="77777777" w:rsidR="00232038" w:rsidRPr="00572A85" w:rsidRDefault="00232038" w:rsidP="00572A85">
      <w:pPr>
        <w:pStyle w:val="Paragraphedeliste"/>
        <w:numPr>
          <w:ilvl w:val="1"/>
          <w:numId w:val="16"/>
        </w:numPr>
        <w:autoSpaceDE w:val="0"/>
        <w:ind w:right="46"/>
        <w:jc w:val="both"/>
        <w:rPr>
          <w:rFonts w:ascii="Arial" w:hAnsi="Arial" w:cs="Arial"/>
          <w:b/>
          <w:bCs/>
          <w:iCs/>
        </w:rPr>
      </w:pPr>
      <w:r w:rsidRPr="00572A85">
        <w:rPr>
          <w:rFonts w:ascii="Arial" w:hAnsi="Arial" w:cs="Arial"/>
          <w:b/>
          <w:bCs/>
          <w:iCs/>
        </w:rPr>
        <w:t>Le respect de l’enfant</w:t>
      </w:r>
    </w:p>
    <w:p w14:paraId="67B621D6" w14:textId="77777777" w:rsidR="00232038" w:rsidRDefault="00232038" w:rsidP="00232038">
      <w:pPr>
        <w:autoSpaceDE w:val="0"/>
        <w:ind w:right="46"/>
        <w:jc w:val="both"/>
        <w:rPr>
          <w:rFonts w:ascii="Arial" w:hAnsi="Arial" w:cs="Arial"/>
          <w:b/>
          <w:bCs/>
          <w:iCs/>
        </w:rPr>
      </w:pPr>
    </w:p>
    <w:p w14:paraId="513D0714" w14:textId="76543D12" w:rsidR="00572A85" w:rsidRDefault="00700C96" w:rsidP="00572A85">
      <w:pPr>
        <w:autoSpaceDE w:val="0"/>
        <w:spacing w:line="276" w:lineRule="auto"/>
        <w:ind w:right="46"/>
        <w:jc w:val="both"/>
        <w:rPr>
          <w:rFonts w:ascii="Arial" w:hAnsi="Arial" w:cs="Arial"/>
        </w:rPr>
      </w:pPr>
      <w:r w:rsidRPr="00F801E3">
        <w:rPr>
          <w:rFonts w:ascii="Arial" w:hAnsi="Arial" w:cs="Arial"/>
        </w:rPr>
        <w:t xml:space="preserve">La puéricultrice </w:t>
      </w:r>
      <w:r w:rsidRPr="00F801E3">
        <w:rPr>
          <w:rFonts w:ascii="Arial" w:hAnsi="Arial" w:cs="Arial"/>
          <w:bCs/>
          <w:i/>
          <w:iCs/>
        </w:rPr>
        <w:t>privilégie des moments d'échanges</w:t>
      </w:r>
      <w:r w:rsidRPr="00F801E3">
        <w:rPr>
          <w:rFonts w:ascii="Arial" w:hAnsi="Arial" w:cs="Arial"/>
        </w:rPr>
        <w:t xml:space="preserve"> avec les enfants essentiellement lors des repas, des changes et de la mise au lit</w:t>
      </w:r>
      <w:r w:rsidR="00430335">
        <w:rPr>
          <w:rFonts w:ascii="Arial" w:hAnsi="Arial" w:cs="Arial"/>
        </w:rPr>
        <w:t xml:space="preserve"> mais aussi lors des temps de jeux dans la salle</w:t>
      </w:r>
      <w:r w:rsidRPr="00F801E3">
        <w:rPr>
          <w:rFonts w:ascii="Arial" w:hAnsi="Arial" w:cs="Arial"/>
        </w:rPr>
        <w:t>.</w:t>
      </w:r>
    </w:p>
    <w:p w14:paraId="2D45592B" w14:textId="219992CE" w:rsidR="00572A85" w:rsidRDefault="00572A85" w:rsidP="00572A85">
      <w:pPr>
        <w:autoSpaceDE w:val="0"/>
        <w:spacing w:line="276" w:lineRule="auto"/>
        <w:ind w:right="46"/>
        <w:jc w:val="both"/>
        <w:rPr>
          <w:rFonts w:ascii="Arial" w:hAnsi="Arial" w:cs="Arial"/>
        </w:rPr>
      </w:pPr>
      <w:r w:rsidRPr="00F801E3">
        <w:rPr>
          <w:rFonts w:ascii="Arial" w:hAnsi="Arial" w:cs="Arial"/>
        </w:rPr>
        <w:t>Elle crée des échanges par la voix, le toucher, le regard lors des soins et laisse le temps à l'enfant de réagir, de répondre.</w:t>
      </w:r>
      <w:r>
        <w:rPr>
          <w:rFonts w:ascii="Arial" w:hAnsi="Arial" w:cs="Arial"/>
        </w:rPr>
        <w:t xml:space="preserve"> </w:t>
      </w:r>
      <w:r w:rsidRPr="00572A85">
        <w:rPr>
          <w:rFonts w:ascii="Arial" w:hAnsi="Arial" w:cs="Arial"/>
        </w:rPr>
        <w:t>Par la parole</w:t>
      </w:r>
      <w:r>
        <w:rPr>
          <w:rFonts w:ascii="Arial" w:hAnsi="Arial" w:cs="Arial"/>
        </w:rPr>
        <w:t xml:space="preserve"> ou le geste, elle prévient</w:t>
      </w:r>
      <w:r w:rsidRPr="00572A85">
        <w:rPr>
          <w:rFonts w:ascii="Arial" w:hAnsi="Arial" w:cs="Arial"/>
        </w:rPr>
        <w:t xml:space="preserve"> l'enfant de tout ce qui lui arrive et lui laisse le temps de réagir (par exemple :</w:t>
      </w:r>
      <w:r w:rsidR="00497E3C">
        <w:rPr>
          <w:rFonts w:ascii="Arial" w:hAnsi="Arial" w:cs="Arial"/>
        </w:rPr>
        <w:t xml:space="preserve"> je vais te moucher, te donner ton repas, te </w:t>
      </w:r>
      <w:r w:rsidR="006A178F">
        <w:rPr>
          <w:rFonts w:ascii="Arial" w:hAnsi="Arial" w:cs="Arial"/>
        </w:rPr>
        <w:t>change</w:t>
      </w:r>
      <w:r w:rsidR="00C23B74">
        <w:rPr>
          <w:rFonts w:ascii="Arial" w:hAnsi="Arial" w:cs="Arial"/>
        </w:rPr>
        <w:t>r</w:t>
      </w:r>
      <w:r w:rsidR="006A178F">
        <w:rPr>
          <w:rFonts w:ascii="Arial" w:hAnsi="Arial" w:cs="Arial"/>
        </w:rPr>
        <w:t>,</w:t>
      </w:r>
      <w:r w:rsidR="00C23B74">
        <w:rPr>
          <w:rFonts w:ascii="Arial" w:hAnsi="Arial" w:cs="Arial"/>
        </w:rPr>
        <w:t>..</w:t>
      </w:r>
      <w:r w:rsidR="006A178F">
        <w:rPr>
          <w:rFonts w:ascii="Arial" w:hAnsi="Arial" w:cs="Arial"/>
        </w:rPr>
        <w:t>.</w:t>
      </w:r>
      <w:r w:rsidRPr="00572A85">
        <w:rPr>
          <w:rFonts w:ascii="Arial" w:hAnsi="Arial" w:cs="Arial"/>
        </w:rPr>
        <w:t>).</w:t>
      </w:r>
    </w:p>
    <w:p w14:paraId="26EFBB84" w14:textId="77777777" w:rsidR="00C23B74" w:rsidRPr="00C23B74" w:rsidRDefault="00C23B74" w:rsidP="00C23B74">
      <w:pPr>
        <w:autoSpaceDE w:val="0"/>
        <w:spacing w:line="276" w:lineRule="auto"/>
        <w:ind w:right="46"/>
        <w:jc w:val="both"/>
        <w:rPr>
          <w:rFonts w:ascii="Arial" w:hAnsi="Arial" w:cs="Arial"/>
        </w:rPr>
      </w:pPr>
      <w:r w:rsidRPr="00C23B74">
        <w:rPr>
          <w:rFonts w:ascii="Arial" w:hAnsi="Arial" w:cs="Arial"/>
        </w:rPr>
        <w:t>La verbalisation est essentielle pour que votre enfant se sente en confiance et appréhende les gestes qui vont être posés. Cela lui permettra de se sentir en sécurité et par conséquent capable d’évoluer à son propre rythme au sein de la crèche.</w:t>
      </w:r>
    </w:p>
    <w:p w14:paraId="263AC998" w14:textId="77777777" w:rsidR="00C23B74" w:rsidRPr="00C23B74" w:rsidRDefault="00C23B74" w:rsidP="00572A85">
      <w:pPr>
        <w:autoSpaceDE w:val="0"/>
        <w:spacing w:line="276" w:lineRule="auto"/>
        <w:ind w:right="46"/>
        <w:jc w:val="both"/>
        <w:rPr>
          <w:rFonts w:ascii="Arial" w:hAnsi="Arial" w:cs="Arial"/>
        </w:rPr>
      </w:pPr>
    </w:p>
    <w:p w14:paraId="1DE16311" w14:textId="6AA233A7" w:rsidR="00970B2A" w:rsidRDefault="00C23B74" w:rsidP="00C23B74">
      <w:pPr>
        <w:suppressAutoHyphens w:val="0"/>
        <w:rPr>
          <w:rFonts w:ascii="Arial" w:hAnsi="Arial" w:cs="Arial"/>
        </w:rPr>
      </w:pPr>
      <w:r>
        <w:rPr>
          <w:rFonts w:ascii="Arial" w:hAnsi="Arial" w:cs="Arial"/>
        </w:rPr>
        <w:br w:type="page"/>
      </w:r>
    </w:p>
    <w:p w14:paraId="6F34B109" w14:textId="77777777" w:rsidR="0020462A" w:rsidRPr="00F801E3" w:rsidRDefault="00572A85" w:rsidP="00232038">
      <w:pPr>
        <w:autoSpaceDE w:val="0"/>
        <w:spacing w:line="276" w:lineRule="auto"/>
        <w:ind w:right="46"/>
        <w:jc w:val="both"/>
        <w:rPr>
          <w:rFonts w:ascii="Arial" w:hAnsi="Arial" w:cs="Arial"/>
        </w:rPr>
      </w:pPr>
      <w:r>
        <w:rPr>
          <w:rFonts w:ascii="Arial" w:hAnsi="Arial" w:cs="Arial"/>
          <w:b/>
          <w:bCs/>
          <w:sz w:val="28"/>
          <w:szCs w:val="28"/>
        </w:rPr>
        <w:lastRenderedPageBreak/>
        <w:t>3</w:t>
      </w:r>
      <w:r w:rsidR="0020462A" w:rsidRPr="00F801E3">
        <w:rPr>
          <w:rFonts w:ascii="Arial" w:hAnsi="Arial" w:cs="Arial"/>
          <w:b/>
          <w:bCs/>
          <w:sz w:val="28"/>
          <w:szCs w:val="28"/>
        </w:rPr>
        <w:t xml:space="preserve">. </w:t>
      </w:r>
      <w:r>
        <w:rPr>
          <w:rFonts w:ascii="Arial" w:hAnsi="Arial" w:cs="Arial"/>
          <w:b/>
          <w:bCs/>
          <w:sz w:val="28"/>
          <w:szCs w:val="28"/>
        </w:rPr>
        <w:t>Dans le service des petits</w:t>
      </w:r>
    </w:p>
    <w:p w14:paraId="53788A86" w14:textId="77777777" w:rsidR="0020462A" w:rsidRPr="00F801E3" w:rsidRDefault="0020462A" w:rsidP="001F6344">
      <w:pPr>
        <w:autoSpaceDE w:val="0"/>
        <w:ind w:right="46"/>
        <w:jc w:val="both"/>
        <w:rPr>
          <w:rFonts w:ascii="Arial" w:hAnsi="Arial" w:cs="Arial"/>
        </w:rPr>
      </w:pPr>
    </w:p>
    <w:p w14:paraId="52671204" w14:textId="77777777" w:rsidR="000064ED" w:rsidRDefault="000064ED" w:rsidP="000064ED">
      <w:pPr>
        <w:autoSpaceDE w:val="0"/>
        <w:ind w:right="46"/>
        <w:jc w:val="both"/>
        <w:rPr>
          <w:rFonts w:ascii="Arial" w:hAnsi="Arial" w:cs="Arial"/>
          <w:b/>
          <w:bCs/>
          <w:i/>
          <w:iCs/>
        </w:rPr>
      </w:pPr>
      <w:r w:rsidRPr="00F801E3">
        <w:rPr>
          <w:rFonts w:ascii="Arial" w:hAnsi="Arial" w:cs="Arial"/>
          <w:b/>
          <w:bCs/>
          <w:i/>
          <w:iCs/>
        </w:rPr>
        <w:t>3.</w:t>
      </w:r>
      <w:r>
        <w:rPr>
          <w:rFonts w:ascii="Arial" w:hAnsi="Arial" w:cs="Arial"/>
          <w:b/>
          <w:bCs/>
          <w:i/>
          <w:iCs/>
        </w:rPr>
        <w:t>1</w:t>
      </w:r>
      <w:r w:rsidRPr="00F801E3">
        <w:rPr>
          <w:rFonts w:ascii="Arial" w:hAnsi="Arial" w:cs="Arial"/>
          <w:b/>
          <w:bCs/>
          <w:i/>
          <w:iCs/>
        </w:rPr>
        <w:t xml:space="preserve"> Re</w:t>
      </w:r>
      <w:r>
        <w:rPr>
          <w:rFonts w:ascii="Arial" w:hAnsi="Arial" w:cs="Arial"/>
          <w:b/>
          <w:bCs/>
          <w:i/>
          <w:iCs/>
        </w:rPr>
        <w:t xml:space="preserve">spect du </w:t>
      </w:r>
      <w:r w:rsidRPr="00F801E3">
        <w:rPr>
          <w:rFonts w:ascii="Arial" w:hAnsi="Arial" w:cs="Arial"/>
          <w:b/>
          <w:bCs/>
          <w:i/>
          <w:iCs/>
        </w:rPr>
        <w:t>rythme de</w:t>
      </w:r>
      <w:r>
        <w:rPr>
          <w:rFonts w:ascii="Arial" w:hAnsi="Arial" w:cs="Arial"/>
          <w:b/>
          <w:bCs/>
          <w:i/>
          <w:iCs/>
        </w:rPr>
        <w:t xml:space="preserve">s </w:t>
      </w:r>
      <w:r w:rsidRPr="00F801E3">
        <w:rPr>
          <w:rFonts w:ascii="Arial" w:hAnsi="Arial" w:cs="Arial"/>
          <w:b/>
          <w:bCs/>
          <w:i/>
          <w:iCs/>
        </w:rPr>
        <w:t>enfant</w:t>
      </w:r>
      <w:r>
        <w:rPr>
          <w:rFonts w:ascii="Arial" w:hAnsi="Arial" w:cs="Arial"/>
          <w:b/>
          <w:bCs/>
          <w:i/>
          <w:iCs/>
        </w:rPr>
        <w:t>s</w:t>
      </w:r>
    </w:p>
    <w:p w14:paraId="572B0D67" w14:textId="77777777" w:rsidR="000064ED" w:rsidRDefault="000064ED" w:rsidP="000064ED">
      <w:pPr>
        <w:autoSpaceDE w:val="0"/>
        <w:ind w:right="46"/>
        <w:jc w:val="both"/>
        <w:rPr>
          <w:rFonts w:ascii="Arial" w:hAnsi="Arial" w:cs="Arial"/>
          <w:b/>
          <w:bCs/>
          <w:i/>
          <w:iCs/>
        </w:rPr>
      </w:pPr>
    </w:p>
    <w:p w14:paraId="29ADFC1D" w14:textId="77777777" w:rsidR="000064ED" w:rsidRDefault="000064ED" w:rsidP="000064ED">
      <w:pPr>
        <w:autoSpaceDE w:val="0"/>
        <w:ind w:right="46"/>
        <w:jc w:val="both"/>
        <w:rPr>
          <w:rFonts w:ascii="Arial" w:hAnsi="Arial" w:cs="Arial"/>
          <w:b/>
          <w:bCs/>
          <w:i/>
          <w:iCs/>
        </w:rPr>
      </w:pPr>
      <w:r>
        <w:rPr>
          <w:rFonts w:ascii="Arial" w:hAnsi="Arial" w:cs="Arial"/>
        </w:rPr>
        <w:t>« </w:t>
      </w:r>
      <w:r w:rsidRPr="00F801E3">
        <w:rPr>
          <w:rFonts w:ascii="Arial" w:hAnsi="Arial" w:cs="Arial"/>
        </w:rPr>
        <w:t>II est important pour l'évolution de l'enfant, de répondre à ses besoins, en respectant son propre rythme de développement</w:t>
      </w:r>
      <w:r>
        <w:rPr>
          <w:rFonts w:ascii="Arial" w:hAnsi="Arial" w:cs="Arial"/>
        </w:rPr>
        <w:t>. »</w:t>
      </w:r>
    </w:p>
    <w:p w14:paraId="12ADBA42" w14:textId="77777777" w:rsidR="000064ED" w:rsidRDefault="000064ED" w:rsidP="000064ED">
      <w:pPr>
        <w:autoSpaceDE w:val="0"/>
        <w:ind w:right="46"/>
        <w:jc w:val="both"/>
        <w:rPr>
          <w:rFonts w:ascii="Arial" w:hAnsi="Arial" w:cs="Arial"/>
          <w:b/>
          <w:bCs/>
          <w:i/>
          <w:iCs/>
        </w:rPr>
      </w:pPr>
    </w:p>
    <w:p w14:paraId="4826A364" w14:textId="77777777" w:rsidR="00527F1F" w:rsidRDefault="00527F1F" w:rsidP="00497E3C">
      <w:pPr>
        <w:autoSpaceDE w:val="0"/>
        <w:ind w:right="46"/>
        <w:jc w:val="both"/>
        <w:rPr>
          <w:rFonts w:ascii="Arial" w:hAnsi="Arial" w:cs="Arial"/>
          <w:b/>
          <w:bCs/>
          <w:i/>
          <w:iCs/>
        </w:rPr>
      </w:pPr>
    </w:p>
    <w:p w14:paraId="2DCF21A9" w14:textId="676C7DE5" w:rsidR="00497E3C" w:rsidRDefault="00497E3C" w:rsidP="00497E3C">
      <w:pPr>
        <w:autoSpaceDE w:val="0"/>
        <w:ind w:right="46"/>
        <w:jc w:val="both"/>
        <w:rPr>
          <w:rFonts w:ascii="Arial" w:hAnsi="Arial" w:cs="Arial"/>
          <w:b/>
          <w:bCs/>
          <w:i/>
          <w:iCs/>
        </w:rPr>
      </w:pPr>
      <w:r w:rsidRPr="00F801E3">
        <w:rPr>
          <w:rFonts w:ascii="Arial" w:hAnsi="Arial" w:cs="Arial"/>
          <w:b/>
          <w:bCs/>
          <w:i/>
          <w:iCs/>
        </w:rPr>
        <w:t>3.</w:t>
      </w:r>
      <w:r>
        <w:rPr>
          <w:rFonts w:ascii="Arial" w:hAnsi="Arial" w:cs="Arial"/>
          <w:b/>
          <w:bCs/>
          <w:i/>
          <w:iCs/>
        </w:rPr>
        <w:t>1.1.</w:t>
      </w:r>
      <w:r w:rsidRPr="00F801E3">
        <w:rPr>
          <w:rFonts w:ascii="Arial" w:hAnsi="Arial" w:cs="Arial"/>
          <w:b/>
          <w:bCs/>
          <w:i/>
          <w:iCs/>
        </w:rPr>
        <w:t xml:space="preserve"> Re</w:t>
      </w:r>
      <w:r>
        <w:rPr>
          <w:rFonts w:ascii="Arial" w:hAnsi="Arial" w:cs="Arial"/>
          <w:b/>
          <w:bCs/>
          <w:i/>
          <w:iCs/>
        </w:rPr>
        <w:t xml:space="preserve">spect du </w:t>
      </w:r>
      <w:r w:rsidRPr="00F801E3">
        <w:rPr>
          <w:rFonts w:ascii="Arial" w:hAnsi="Arial" w:cs="Arial"/>
          <w:b/>
          <w:bCs/>
          <w:i/>
          <w:iCs/>
        </w:rPr>
        <w:t>rythme de</w:t>
      </w:r>
      <w:r>
        <w:rPr>
          <w:rFonts w:ascii="Arial" w:hAnsi="Arial" w:cs="Arial"/>
          <w:b/>
          <w:bCs/>
          <w:i/>
          <w:iCs/>
        </w:rPr>
        <w:t xml:space="preserve"> l’alimentation</w:t>
      </w:r>
    </w:p>
    <w:p w14:paraId="7E4B2642" w14:textId="77777777" w:rsidR="00497E3C" w:rsidRDefault="00497E3C" w:rsidP="00497E3C">
      <w:pPr>
        <w:autoSpaceDE w:val="0"/>
        <w:ind w:right="46"/>
        <w:jc w:val="both"/>
        <w:rPr>
          <w:rFonts w:ascii="Arial" w:hAnsi="Arial" w:cs="Arial"/>
          <w:b/>
          <w:bCs/>
          <w:i/>
          <w:iCs/>
        </w:rPr>
      </w:pPr>
    </w:p>
    <w:p w14:paraId="2407B853" w14:textId="77777777" w:rsidR="00497E3C" w:rsidRPr="00F801E3" w:rsidRDefault="00497E3C" w:rsidP="00497E3C">
      <w:pPr>
        <w:autoSpaceDE w:val="0"/>
        <w:spacing w:line="276" w:lineRule="auto"/>
        <w:ind w:right="46"/>
        <w:jc w:val="both"/>
        <w:rPr>
          <w:rFonts w:ascii="Arial" w:hAnsi="Arial" w:cs="Arial"/>
        </w:rPr>
      </w:pPr>
      <w:r w:rsidRPr="00F801E3">
        <w:rPr>
          <w:rFonts w:ascii="Arial" w:hAnsi="Arial" w:cs="Arial"/>
        </w:rPr>
        <w:t>Pour respecter le rythm</w:t>
      </w:r>
      <w:r>
        <w:rPr>
          <w:rFonts w:ascii="Arial" w:hAnsi="Arial" w:cs="Arial"/>
        </w:rPr>
        <w:t>e d'alimentation, nous essayons,</w:t>
      </w:r>
      <w:r w:rsidRPr="00F801E3">
        <w:rPr>
          <w:rFonts w:ascii="Arial" w:hAnsi="Arial" w:cs="Arial"/>
        </w:rPr>
        <w:t xml:space="preserve"> dans la mesure du possible</w:t>
      </w:r>
      <w:r>
        <w:rPr>
          <w:rFonts w:ascii="Arial" w:hAnsi="Arial" w:cs="Arial"/>
        </w:rPr>
        <w:t>,</w:t>
      </w:r>
      <w:r w:rsidRPr="00F801E3">
        <w:rPr>
          <w:rFonts w:ascii="Arial" w:hAnsi="Arial" w:cs="Arial"/>
        </w:rPr>
        <w:t xml:space="preserve"> d'adopter certaines attitudes :</w:t>
      </w:r>
    </w:p>
    <w:p w14:paraId="573715DA" w14:textId="77777777" w:rsidR="00497E3C" w:rsidRPr="00F801E3" w:rsidRDefault="00497E3C" w:rsidP="00497E3C">
      <w:pPr>
        <w:autoSpaceDE w:val="0"/>
        <w:spacing w:line="276" w:lineRule="auto"/>
        <w:ind w:left="540" w:right="46"/>
        <w:jc w:val="both"/>
        <w:rPr>
          <w:rFonts w:ascii="Arial" w:hAnsi="Arial" w:cs="Arial"/>
        </w:rPr>
      </w:pPr>
    </w:p>
    <w:p w14:paraId="774E33E5" w14:textId="570029E6" w:rsidR="00497E3C" w:rsidRPr="00F801E3" w:rsidRDefault="00497E3C" w:rsidP="00497E3C">
      <w:pPr>
        <w:numPr>
          <w:ilvl w:val="0"/>
          <w:numId w:val="5"/>
        </w:numPr>
        <w:autoSpaceDE w:val="0"/>
        <w:ind w:left="1066" w:right="45" w:hanging="357"/>
        <w:jc w:val="both"/>
        <w:rPr>
          <w:rFonts w:ascii="Arial" w:hAnsi="Arial" w:cs="Arial"/>
        </w:rPr>
      </w:pPr>
      <w:r w:rsidRPr="00F801E3">
        <w:rPr>
          <w:rFonts w:ascii="Arial" w:hAnsi="Arial" w:cs="Arial"/>
        </w:rPr>
        <w:t>Organiser le passage progressif du biberon à la cuillère.</w:t>
      </w:r>
      <w:r>
        <w:rPr>
          <w:rFonts w:ascii="Arial" w:hAnsi="Arial" w:cs="Arial"/>
        </w:rPr>
        <w:t xml:space="preserve"> Cela se fait toujours en collaboration avec vous, en fonction de vos observations et des nôtres</w:t>
      </w:r>
      <w:r w:rsidR="006A178F">
        <w:rPr>
          <w:rFonts w:ascii="Arial" w:hAnsi="Arial" w:cs="Arial"/>
        </w:rPr>
        <w:t xml:space="preserve">, </w:t>
      </w:r>
      <w:r>
        <w:rPr>
          <w:rFonts w:ascii="Arial" w:hAnsi="Arial" w:cs="Arial"/>
        </w:rPr>
        <w:t xml:space="preserve"> des recommandations du pédiatre de votre enfant et de l’ONE.</w:t>
      </w:r>
    </w:p>
    <w:p w14:paraId="0E29C105" w14:textId="77777777" w:rsidR="00497E3C" w:rsidRPr="00F801E3" w:rsidRDefault="00497E3C" w:rsidP="00497E3C">
      <w:pPr>
        <w:numPr>
          <w:ilvl w:val="0"/>
          <w:numId w:val="5"/>
        </w:numPr>
        <w:autoSpaceDE w:val="0"/>
        <w:ind w:left="1066" w:right="45" w:hanging="357"/>
        <w:jc w:val="both"/>
        <w:rPr>
          <w:rFonts w:ascii="Arial" w:hAnsi="Arial" w:cs="Arial"/>
        </w:rPr>
      </w:pPr>
      <w:r w:rsidRPr="00F801E3">
        <w:rPr>
          <w:rFonts w:ascii="Arial" w:hAnsi="Arial" w:cs="Arial"/>
        </w:rPr>
        <w:t>Respecter le rythme d'appétit de l'enfant.</w:t>
      </w:r>
    </w:p>
    <w:p w14:paraId="72DE94C9" w14:textId="77777777" w:rsidR="00497E3C" w:rsidRPr="00F801E3" w:rsidRDefault="00497E3C" w:rsidP="00497E3C">
      <w:pPr>
        <w:numPr>
          <w:ilvl w:val="0"/>
          <w:numId w:val="5"/>
        </w:numPr>
        <w:autoSpaceDE w:val="0"/>
        <w:ind w:left="1066" w:right="45" w:hanging="357"/>
        <w:jc w:val="both"/>
        <w:rPr>
          <w:rFonts w:ascii="Arial" w:hAnsi="Arial" w:cs="Arial"/>
        </w:rPr>
      </w:pPr>
      <w:r w:rsidRPr="00F801E3">
        <w:rPr>
          <w:rFonts w:ascii="Arial" w:hAnsi="Arial" w:cs="Arial"/>
        </w:rPr>
        <w:t xml:space="preserve">Lui présenter l'assiette et le </w:t>
      </w:r>
      <w:r w:rsidR="00970B2A">
        <w:rPr>
          <w:rFonts w:ascii="Arial" w:hAnsi="Arial" w:cs="Arial"/>
        </w:rPr>
        <w:t>verre d’eau</w:t>
      </w:r>
      <w:r w:rsidRPr="00F801E3">
        <w:rPr>
          <w:rFonts w:ascii="Arial" w:hAnsi="Arial" w:cs="Arial"/>
        </w:rPr>
        <w:t xml:space="preserve"> afin qu'il</w:t>
      </w:r>
      <w:r w:rsidR="00970B2A">
        <w:rPr>
          <w:rFonts w:ascii="Arial" w:hAnsi="Arial" w:cs="Arial"/>
        </w:rPr>
        <w:t xml:space="preserve"> puisse par différents signes nous f</w:t>
      </w:r>
      <w:r w:rsidRPr="00F801E3">
        <w:rPr>
          <w:rFonts w:ascii="Arial" w:hAnsi="Arial" w:cs="Arial"/>
        </w:rPr>
        <w:t>aire comprendre son besoin réel (faim ou soif).</w:t>
      </w:r>
    </w:p>
    <w:p w14:paraId="5FFED728" w14:textId="3C544395" w:rsidR="00970B2A" w:rsidRDefault="00497E3C" w:rsidP="0071134D">
      <w:pPr>
        <w:numPr>
          <w:ilvl w:val="0"/>
          <w:numId w:val="5"/>
        </w:numPr>
        <w:autoSpaceDE w:val="0"/>
        <w:ind w:left="1066" w:right="45" w:hanging="357"/>
        <w:jc w:val="both"/>
        <w:rPr>
          <w:rFonts w:ascii="Arial" w:hAnsi="Arial" w:cs="Arial"/>
        </w:rPr>
      </w:pPr>
      <w:r w:rsidRPr="00970B2A">
        <w:rPr>
          <w:rFonts w:ascii="Arial" w:hAnsi="Arial" w:cs="Arial"/>
        </w:rPr>
        <w:t>Le repas se prend sur les genoux de la puéricultrice</w:t>
      </w:r>
      <w:r w:rsidR="00430335">
        <w:rPr>
          <w:rFonts w:ascii="Arial" w:hAnsi="Arial" w:cs="Arial"/>
        </w:rPr>
        <w:t xml:space="preserve"> (la position est adaptée à son développement psychomoteur)</w:t>
      </w:r>
      <w:r w:rsidRPr="00970B2A">
        <w:rPr>
          <w:rFonts w:ascii="Arial" w:hAnsi="Arial" w:cs="Arial"/>
        </w:rPr>
        <w:t>, jusqu'à ce qu'elle sente le moment adéquat pour</w:t>
      </w:r>
      <w:r w:rsidR="00970B2A" w:rsidRPr="00970B2A">
        <w:rPr>
          <w:rFonts w:ascii="Arial" w:hAnsi="Arial" w:cs="Arial"/>
        </w:rPr>
        <w:t xml:space="preserve"> la prise du repas</w:t>
      </w:r>
      <w:r w:rsidR="00970B2A">
        <w:rPr>
          <w:rFonts w:ascii="Arial" w:hAnsi="Arial" w:cs="Arial"/>
        </w:rPr>
        <w:t xml:space="preserve"> à table. Cela permet, d’une part, un contact privilégié entre l’enfant et la puéricultrice et d’autre part, de ne pas mettre un enfant dans une position qu’il ne gère pas seul. Nous n’avons pas de chaise haute à la crèche.</w:t>
      </w:r>
    </w:p>
    <w:p w14:paraId="4E91085A" w14:textId="5BB0B505" w:rsidR="00497E3C" w:rsidRPr="00970B2A" w:rsidRDefault="00497E3C" w:rsidP="0071134D">
      <w:pPr>
        <w:numPr>
          <w:ilvl w:val="0"/>
          <w:numId w:val="5"/>
        </w:numPr>
        <w:autoSpaceDE w:val="0"/>
        <w:ind w:left="1066" w:right="45" w:hanging="357"/>
        <w:jc w:val="both"/>
        <w:rPr>
          <w:rFonts w:ascii="Arial" w:hAnsi="Arial" w:cs="Arial"/>
        </w:rPr>
      </w:pPr>
      <w:r w:rsidRPr="00970B2A">
        <w:rPr>
          <w:rFonts w:ascii="Arial" w:hAnsi="Arial" w:cs="Arial"/>
        </w:rPr>
        <w:t xml:space="preserve">Dès que possible, les aliments sont non mélangés et préparés en fonction du niveau de développement de chaque enfant (mixé, </w:t>
      </w:r>
      <w:r w:rsidR="00430335">
        <w:rPr>
          <w:rFonts w:ascii="Arial" w:hAnsi="Arial" w:cs="Arial"/>
        </w:rPr>
        <w:t>écrasé</w:t>
      </w:r>
      <w:r w:rsidRPr="00970B2A">
        <w:rPr>
          <w:rFonts w:ascii="Arial" w:hAnsi="Arial" w:cs="Arial"/>
        </w:rPr>
        <w:t>, al</w:t>
      </w:r>
      <w:r w:rsidR="00970B2A">
        <w:rPr>
          <w:rFonts w:ascii="Arial" w:hAnsi="Arial" w:cs="Arial"/>
        </w:rPr>
        <w:t>iments séparés, biberon, verre</w:t>
      </w:r>
      <w:r w:rsidRPr="00970B2A">
        <w:rPr>
          <w:rFonts w:ascii="Arial" w:hAnsi="Arial" w:cs="Arial"/>
        </w:rPr>
        <w:t>).</w:t>
      </w:r>
      <w:r w:rsidR="00970B2A">
        <w:rPr>
          <w:rFonts w:ascii="Arial" w:hAnsi="Arial" w:cs="Arial"/>
        </w:rPr>
        <w:t xml:space="preserve"> A partir de +/- 1 an, nous </w:t>
      </w:r>
      <w:r w:rsidR="00AA7FBF">
        <w:rPr>
          <w:rFonts w:ascii="Arial" w:hAnsi="Arial" w:cs="Arial"/>
        </w:rPr>
        <w:t>proposons le potage à 10h et des goûters variés sont proposés vers 18 mois.</w:t>
      </w:r>
    </w:p>
    <w:p w14:paraId="0D62E69D" w14:textId="77777777" w:rsidR="00806401" w:rsidRDefault="00806401" w:rsidP="00970B2A">
      <w:pPr>
        <w:autoSpaceDE w:val="0"/>
        <w:ind w:right="46"/>
        <w:jc w:val="both"/>
        <w:rPr>
          <w:rFonts w:ascii="Arial" w:hAnsi="Arial" w:cs="Arial"/>
          <w:b/>
          <w:bCs/>
          <w:i/>
          <w:iCs/>
        </w:rPr>
      </w:pPr>
    </w:p>
    <w:p w14:paraId="153596DA" w14:textId="5B41FBBA" w:rsidR="00970B2A" w:rsidRDefault="00970B2A" w:rsidP="00970B2A">
      <w:pPr>
        <w:autoSpaceDE w:val="0"/>
        <w:ind w:right="46"/>
        <w:jc w:val="both"/>
        <w:rPr>
          <w:rFonts w:ascii="Arial" w:hAnsi="Arial" w:cs="Arial"/>
          <w:b/>
          <w:bCs/>
          <w:i/>
          <w:iCs/>
        </w:rPr>
      </w:pPr>
      <w:r w:rsidRPr="00F801E3">
        <w:rPr>
          <w:rFonts w:ascii="Arial" w:hAnsi="Arial" w:cs="Arial"/>
          <w:b/>
          <w:bCs/>
          <w:i/>
          <w:iCs/>
        </w:rPr>
        <w:t>3.</w:t>
      </w:r>
      <w:r>
        <w:rPr>
          <w:rFonts w:ascii="Arial" w:hAnsi="Arial" w:cs="Arial"/>
          <w:b/>
          <w:bCs/>
          <w:i/>
          <w:iCs/>
        </w:rPr>
        <w:t>1</w:t>
      </w:r>
      <w:r w:rsidR="00CE1A28">
        <w:rPr>
          <w:rFonts w:ascii="Arial" w:hAnsi="Arial" w:cs="Arial"/>
          <w:b/>
          <w:bCs/>
          <w:i/>
          <w:iCs/>
        </w:rPr>
        <w:t>.2</w:t>
      </w:r>
      <w:r>
        <w:rPr>
          <w:rFonts w:ascii="Arial" w:hAnsi="Arial" w:cs="Arial"/>
          <w:b/>
          <w:bCs/>
          <w:i/>
          <w:iCs/>
        </w:rPr>
        <w:t>.</w:t>
      </w:r>
      <w:r w:rsidRPr="00F801E3">
        <w:rPr>
          <w:rFonts w:ascii="Arial" w:hAnsi="Arial" w:cs="Arial"/>
          <w:b/>
          <w:bCs/>
          <w:i/>
          <w:iCs/>
        </w:rPr>
        <w:t xml:space="preserve"> Re</w:t>
      </w:r>
      <w:r>
        <w:rPr>
          <w:rFonts w:ascii="Arial" w:hAnsi="Arial" w:cs="Arial"/>
          <w:b/>
          <w:bCs/>
          <w:i/>
          <w:iCs/>
        </w:rPr>
        <w:t>spect du rythme du sommeil</w:t>
      </w:r>
    </w:p>
    <w:p w14:paraId="43E8ED3B" w14:textId="77777777" w:rsidR="000064ED" w:rsidRDefault="000064ED" w:rsidP="000064ED">
      <w:pPr>
        <w:autoSpaceDE w:val="0"/>
        <w:ind w:right="46"/>
        <w:jc w:val="both"/>
        <w:rPr>
          <w:rFonts w:ascii="Arial" w:hAnsi="Arial" w:cs="Arial"/>
          <w:b/>
          <w:bCs/>
          <w:i/>
          <w:iCs/>
        </w:rPr>
      </w:pPr>
    </w:p>
    <w:p w14:paraId="59E1C793" w14:textId="77777777" w:rsidR="00970B2A" w:rsidRPr="00F801E3" w:rsidRDefault="00970B2A" w:rsidP="00970B2A">
      <w:pPr>
        <w:autoSpaceDE w:val="0"/>
        <w:ind w:right="45"/>
        <w:jc w:val="both"/>
        <w:rPr>
          <w:rFonts w:ascii="Arial" w:hAnsi="Arial" w:cs="Arial"/>
        </w:rPr>
      </w:pPr>
      <w:r w:rsidRPr="00F801E3">
        <w:rPr>
          <w:rFonts w:ascii="Arial" w:hAnsi="Arial" w:cs="Arial"/>
        </w:rPr>
        <w:t>Les enfants ont des rythmes de sommeil très différents les uns des autres. Ils ont besoin de périodes de repos plus ou moins longues. Ils alternent d'eux-mêmes moments d'activité et moments de récupération. La puéricultrice observe donc l'enfant afin de décoder chez lui les signes de fatigue</w:t>
      </w:r>
      <w:r>
        <w:rPr>
          <w:rFonts w:ascii="Arial" w:hAnsi="Arial" w:cs="Arial"/>
        </w:rPr>
        <w:t xml:space="preserve"> et organise les siestes en respectant au mieux le rythme de chacun</w:t>
      </w:r>
      <w:r w:rsidRPr="00F801E3">
        <w:rPr>
          <w:rFonts w:ascii="Arial" w:hAnsi="Arial" w:cs="Arial"/>
        </w:rPr>
        <w:t>.</w:t>
      </w:r>
      <w:r>
        <w:rPr>
          <w:rFonts w:ascii="Arial" w:hAnsi="Arial" w:cs="Arial"/>
        </w:rPr>
        <w:t xml:space="preserve"> </w:t>
      </w:r>
    </w:p>
    <w:p w14:paraId="45B235C2" w14:textId="77777777" w:rsidR="00970B2A" w:rsidRPr="00F801E3" w:rsidRDefault="00970B2A" w:rsidP="00970B2A">
      <w:pPr>
        <w:autoSpaceDE w:val="0"/>
        <w:ind w:left="540" w:right="45"/>
        <w:jc w:val="both"/>
        <w:rPr>
          <w:rFonts w:ascii="Arial" w:hAnsi="Arial" w:cs="Arial"/>
        </w:rPr>
      </w:pPr>
    </w:p>
    <w:p w14:paraId="60C527C5" w14:textId="0A1582F7" w:rsidR="00970B2A" w:rsidRDefault="00970B2A" w:rsidP="00970B2A">
      <w:pPr>
        <w:autoSpaceDE w:val="0"/>
        <w:ind w:right="45"/>
        <w:jc w:val="both"/>
        <w:rPr>
          <w:rFonts w:ascii="Arial" w:hAnsi="Arial" w:cs="Arial"/>
        </w:rPr>
      </w:pPr>
      <w:r>
        <w:rPr>
          <w:rFonts w:ascii="Arial" w:hAnsi="Arial" w:cs="Arial"/>
        </w:rPr>
        <w:t>C</w:t>
      </w:r>
      <w:r w:rsidRPr="00F801E3">
        <w:rPr>
          <w:rFonts w:ascii="Arial" w:hAnsi="Arial" w:cs="Arial"/>
        </w:rPr>
        <w:t xml:space="preserve">haque enfant a, dans la mesure du possible, toujours le même lit. La puéricultrice veille à ce que ce lit soit l'espace protégé et protecteur où l’enfant retrouve les odeurs de ses parents (doudou, foulard </w:t>
      </w:r>
      <w:r w:rsidR="00430335">
        <w:rPr>
          <w:rFonts w:ascii="Arial" w:hAnsi="Arial" w:cs="Arial"/>
        </w:rPr>
        <w:t>ayant été porté par maman,….</w:t>
      </w:r>
      <w:r w:rsidRPr="00F801E3">
        <w:rPr>
          <w:rFonts w:ascii="Arial" w:hAnsi="Arial" w:cs="Arial"/>
        </w:rPr>
        <w:t>).</w:t>
      </w:r>
    </w:p>
    <w:p w14:paraId="069397AC" w14:textId="77777777" w:rsidR="00970B2A" w:rsidRPr="00F801E3" w:rsidRDefault="00970B2A" w:rsidP="00970B2A">
      <w:pPr>
        <w:autoSpaceDE w:val="0"/>
        <w:ind w:right="45"/>
        <w:jc w:val="both"/>
        <w:rPr>
          <w:rFonts w:ascii="Arial" w:hAnsi="Arial" w:cs="Arial"/>
        </w:rPr>
      </w:pPr>
      <w:r>
        <w:rPr>
          <w:rFonts w:ascii="Arial" w:hAnsi="Arial" w:cs="Arial"/>
        </w:rPr>
        <w:t>A la crèche, nous ne réveillons pas les enfants car, s’ils dorment, c’est qu’ils en ont besoin et nous leur faisons confiance pour trouver eux-mêmes le rythme qui leur convient.</w:t>
      </w:r>
    </w:p>
    <w:p w14:paraId="1B6694F8" w14:textId="0FCA9978" w:rsidR="00E101FD" w:rsidRDefault="00E101FD" w:rsidP="00C23B74">
      <w:pPr>
        <w:suppressAutoHyphens w:val="0"/>
        <w:rPr>
          <w:rFonts w:ascii="Arial" w:hAnsi="Arial" w:cs="Arial"/>
          <w:b/>
          <w:bCs/>
          <w:i/>
          <w:iCs/>
        </w:rPr>
      </w:pPr>
    </w:p>
    <w:p w14:paraId="26275654" w14:textId="77777777" w:rsidR="00C23B74" w:rsidRDefault="00C23B74" w:rsidP="00C23B74">
      <w:pPr>
        <w:suppressAutoHyphens w:val="0"/>
        <w:rPr>
          <w:rFonts w:ascii="Arial" w:hAnsi="Arial" w:cs="Arial"/>
          <w:b/>
          <w:bCs/>
          <w:i/>
          <w:iCs/>
        </w:rPr>
      </w:pPr>
    </w:p>
    <w:p w14:paraId="6272B513" w14:textId="77777777" w:rsidR="00C23B74" w:rsidRDefault="00C23B74" w:rsidP="00C23B74">
      <w:pPr>
        <w:suppressAutoHyphens w:val="0"/>
        <w:rPr>
          <w:rFonts w:ascii="Arial" w:hAnsi="Arial" w:cs="Arial"/>
          <w:b/>
          <w:bCs/>
          <w:i/>
          <w:iCs/>
        </w:rPr>
      </w:pPr>
    </w:p>
    <w:p w14:paraId="4E52AB28" w14:textId="77777777" w:rsidR="00C23B74" w:rsidRDefault="00C23B74" w:rsidP="00C23B74">
      <w:pPr>
        <w:suppressAutoHyphens w:val="0"/>
        <w:rPr>
          <w:rFonts w:ascii="Arial" w:hAnsi="Arial" w:cs="Arial"/>
          <w:b/>
          <w:bCs/>
          <w:i/>
          <w:iCs/>
        </w:rPr>
      </w:pPr>
    </w:p>
    <w:p w14:paraId="59084ABC" w14:textId="77777777" w:rsidR="00C23B74" w:rsidRDefault="00C23B74" w:rsidP="00C23B74">
      <w:pPr>
        <w:suppressAutoHyphens w:val="0"/>
        <w:rPr>
          <w:rFonts w:ascii="Arial" w:hAnsi="Arial" w:cs="Arial"/>
          <w:b/>
          <w:bCs/>
          <w:i/>
          <w:iCs/>
        </w:rPr>
      </w:pPr>
    </w:p>
    <w:p w14:paraId="7722372D" w14:textId="77777777" w:rsidR="000064ED" w:rsidRDefault="00970B2A" w:rsidP="000064ED">
      <w:pPr>
        <w:autoSpaceDE w:val="0"/>
        <w:ind w:right="46"/>
        <w:jc w:val="both"/>
        <w:rPr>
          <w:rFonts w:ascii="Arial" w:hAnsi="Arial" w:cs="Arial"/>
          <w:b/>
          <w:bCs/>
          <w:i/>
          <w:iCs/>
        </w:rPr>
      </w:pPr>
      <w:r w:rsidRPr="00F801E3">
        <w:rPr>
          <w:rFonts w:ascii="Arial" w:hAnsi="Arial" w:cs="Arial"/>
          <w:b/>
          <w:bCs/>
          <w:i/>
          <w:iCs/>
        </w:rPr>
        <w:lastRenderedPageBreak/>
        <w:t>3.</w:t>
      </w:r>
      <w:r>
        <w:rPr>
          <w:rFonts w:ascii="Arial" w:hAnsi="Arial" w:cs="Arial"/>
          <w:b/>
          <w:bCs/>
          <w:i/>
          <w:iCs/>
        </w:rPr>
        <w:t>1.</w:t>
      </w:r>
      <w:r w:rsidR="00CE1A28">
        <w:rPr>
          <w:rFonts w:ascii="Arial" w:hAnsi="Arial" w:cs="Arial"/>
          <w:b/>
          <w:bCs/>
          <w:i/>
          <w:iCs/>
        </w:rPr>
        <w:t>3</w:t>
      </w:r>
      <w:r>
        <w:rPr>
          <w:rFonts w:ascii="Arial" w:hAnsi="Arial" w:cs="Arial"/>
          <w:b/>
          <w:bCs/>
          <w:i/>
          <w:iCs/>
        </w:rPr>
        <w:t>.</w:t>
      </w:r>
      <w:r w:rsidRPr="00F801E3">
        <w:rPr>
          <w:rFonts w:ascii="Arial" w:hAnsi="Arial" w:cs="Arial"/>
          <w:b/>
          <w:bCs/>
          <w:i/>
          <w:iCs/>
        </w:rPr>
        <w:t xml:space="preserve"> Re</w:t>
      </w:r>
      <w:r>
        <w:rPr>
          <w:rFonts w:ascii="Arial" w:hAnsi="Arial" w:cs="Arial"/>
          <w:b/>
          <w:bCs/>
          <w:i/>
          <w:iCs/>
        </w:rPr>
        <w:t>spect du rythme psychomoteur</w:t>
      </w:r>
    </w:p>
    <w:p w14:paraId="76ABA385" w14:textId="77777777" w:rsidR="00E101FD" w:rsidRDefault="00E101FD" w:rsidP="000064ED">
      <w:pPr>
        <w:autoSpaceDE w:val="0"/>
        <w:ind w:right="46"/>
        <w:jc w:val="both"/>
        <w:rPr>
          <w:rFonts w:ascii="Arial" w:hAnsi="Arial" w:cs="Arial"/>
          <w:b/>
          <w:bCs/>
          <w:i/>
          <w:iCs/>
        </w:rPr>
      </w:pPr>
    </w:p>
    <w:p w14:paraId="31AD0DFE" w14:textId="77777777" w:rsidR="00E101FD" w:rsidRPr="00F801E3" w:rsidRDefault="00E101FD" w:rsidP="00E101FD">
      <w:pPr>
        <w:autoSpaceDE w:val="0"/>
        <w:ind w:right="46"/>
        <w:jc w:val="both"/>
        <w:rPr>
          <w:rFonts w:ascii="Arial" w:hAnsi="Arial" w:cs="Arial"/>
          <w:b/>
          <w:bCs/>
        </w:rPr>
      </w:pPr>
      <w:r w:rsidRPr="00F801E3">
        <w:rPr>
          <w:rFonts w:ascii="Arial" w:hAnsi="Arial" w:cs="Arial"/>
        </w:rPr>
        <w:t>"L'enfant placé dans des conditions favorables à son développement acquiert sans cesse des compétences nouvelles qui se traduisent notamment par une autonomie de plus en plus grande."</w:t>
      </w:r>
    </w:p>
    <w:p w14:paraId="56FE99AC" w14:textId="77777777" w:rsidR="000064ED" w:rsidRDefault="000064ED" w:rsidP="000064ED">
      <w:pPr>
        <w:autoSpaceDE w:val="0"/>
        <w:ind w:right="46"/>
        <w:jc w:val="both"/>
        <w:rPr>
          <w:rFonts w:ascii="Arial" w:hAnsi="Arial" w:cs="Arial"/>
          <w:b/>
          <w:bCs/>
          <w:i/>
          <w:iCs/>
        </w:rPr>
      </w:pPr>
    </w:p>
    <w:p w14:paraId="005A3182" w14:textId="77777777" w:rsidR="000064ED" w:rsidRDefault="00E101FD" w:rsidP="000064ED">
      <w:pPr>
        <w:autoSpaceDE w:val="0"/>
        <w:ind w:right="46"/>
        <w:jc w:val="both"/>
        <w:rPr>
          <w:rFonts w:ascii="Arial" w:hAnsi="Arial" w:cs="Arial"/>
        </w:rPr>
      </w:pPr>
      <w:r>
        <w:rPr>
          <w:rFonts w:ascii="Arial" w:hAnsi="Arial" w:cs="Arial"/>
        </w:rPr>
        <w:t xml:space="preserve">Pendant la période d'éveil, la puéricultrice </w:t>
      </w:r>
      <w:r w:rsidRPr="00F801E3">
        <w:rPr>
          <w:rFonts w:ascii="Arial" w:hAnsi="Arial" w:cs="Arial"/>
        </w:rPr>
        <w:t xml:space="preserve">dépose </w:t>
      </w:r>
      <w:r>
        <w:rPr>
          <w:rFonts w:ascii="Arial" w:hAnsi="Arial" w:cs="Arial"/>
        </w:rPr>
        <w:t>les petits</w:t>
      </w:r>
      <w:r w:rsidRPr="00F801E3">
        <w:rPr>
          <w:rFonts w:ascii="Arial" w:hAnsi="Arial" w:cs="Arial"/>
        </w:rPr>
        <w:t xml:space="preserve"> sur un tapis, couché</w:t>
      </w:r>
      <w:r>
        <w:rPr>
          <w:rFonts w:ascii="Arial" w:hAnsi="Arial" w:cs="Arial"/>
        </w:rPr>
        <w:t>s</w:t>
      </w:r>
      <w:r w:rsidRPr="00F801E3">
        <w:rPr>
          <w:rFonts w:ascii="Arial" w:hAnsi="Arial" w:cs="Arial"/>
        </w:rPr>
        <w:t xml:space="preserve"> sur le dos à portée de </w:t>
      </w:r>
      <w:r>
        <w:rPr>
          <w:rFonts w:ascii="Arial" w:hAnsi="Arial" w:cs="Arial"/>
        </w:rPr>
        <w:t xml:space="preserve">sa </w:t>
      </w:r>
      <w:r w:rsidRPr="00F801E3">
        <w:rPr>
          <w:rFonts w:ascii="Arial" w:hAnsi="Arial" w:cs="Arial"/>
        </w:rPr>
        <w:t>vue</w:t>
      </w:r>
      <w:r>
        <w:rPr>
          <w:rFonts w:ascii="Arial" w:hAnsi="Arial" w:cs="Arial"/>
        </w:rPr>
        <w:t xml:space="preserve"> </w:t>
      </w:r>
      <w:r w:rsidRPr="00F801E3">
        <w:rPr>
          <w:rFonts w:ascii="Arial" w:hAnsi="Arial" w:cs="Arial"/>
        </w:rPr>
        <w:t>et dans une position telle qu'il</w:t>
      </w:r>
      <w:r>
        <w:rPr>
          <w:rFonts w:ascii="Arial" w:hAnsi="Arial" w:cs="Arial"/>
        </w:rPr>
        <w:t>s</w:t>
      </w:r>
      <w:r w:rsidRPr="00F801E3">
        <w:rPr>
          <w:rFonts w:ascii="Arial" w:hAnsi="Arial" w:cs="Arial"/>
        </w:rPr>
        <w:t xml:space="preserve"> puisse</w:t>
      </w:r>
      <w:r>
        <w:rPr>
          <w:rFonts w:ascii="Arial" w:hAnsi="Arial" w:cs="Arial"/>
        </w:rPr>
        <w:t>nt</w:t>
      </w:r>
      <w:r w:rsidRPr="00F801E3">
        <w:rPr>
          <w:rFonts w:ascii="Arial" w:hAnsi="Arial" w:cs="Arial"/>
        </w:rPr>
        <w:t xml:space="preserve"> la suivre du regard. Chaque enfant dispose d'un espace suffisant pour exercer ses activités psychomotrices sans gêner son voisin. Des objets sont disposés sur le tapis à la portée de l'enfant pour qu'il puisse les toucher et les saisir. Au départ de cette position sur le dos, l'enfant acquiert toutes les positions jusqu'à la position debout</w:t>
      </w:r>
      <w:r>
        <w:rPr>
          <w:rFonts w:ascii="Arial" w:hAnsi="Arial" w:cs="Arial"/>
        </w:rPr>
        <w:t>.</w:t>
      </w:r>
    </w:p>
    <w:p w14:paraId="1F29E96C" w14:textId="77777777" w:rsidR="000064ED" w:rsidRDefault="000064ED" w:rsidP="000064ED">
      <w:pPr>
        <w:autoSpaceDE w:val="0"/>
        <w:ind w:right="46"/>
        <w:jc w:val="both"/>
        <w:rPr>
          <w:rFonts w:ascii="Arial" w:hAnsi="Arial" w:cs="Arial"/>
          <w:b/>
          <w:bCs/>
          <w:i/>
          <w:iCs/>
        </w:rPr>
      </w:pPr>
    </w:p>
    <w:p w14:paraId="25EC999F" w14:textId="24075743" w:rsidR="00E101FD" w:rsidRPr="00527F1F" w:rsidRDefault="00E101FD" w:rsidP="00E101FD">
      <w:pPr>
        <w:autoSpaceDE w:val="0"/>
        <w:spacing w:line="276" w:lineRule="auto"/>
        <w:ind w:right="46"/>
        <w:jc w:val="both"/>
        <w:rPr>
          <w:rFonts w:ascii="Arial" w:hAnsi="Arial" w:cs="Arial"/>
        </w:rPr>
      </w:pPr>
      <w:r w:rsidRPr="00527F1F">
        <w:rPr>
          <w:rFonts w:ascii="Arial" w:hAnsi="Arial" w:cs="Arial"/>
        </w:rPr>
        <w:t xml:space="preserve">II n'est </w:t>
      </w:r>
      <w:r w:rsidR="00F02B7B" w:rsidRPr="00527F1F">
        <w:rPr>
          <w:rFonts w:ascii="Arial" w:hAnsi="Arial" w:cs="Arial"/>
        </w:rPr>
        <w:t xml:space="preserve">donc </w:t>
      </w:r>
      <w:r w:rsidRPr="00527F1F">
        <w:rPr>
          <w:rFonts w:ascii="Arial" w:hAnsi="Arial" w:cs="Arial"/>
        </w:rPr>
        <w:t>pas nécessaire d'apprendre à l'enfant à s'asseoir, à se mettre debout, à marcher, pour qu'il y parvienne. S'il est dans un bon climat de sécurité affective, l'enfant porte en lui un dynamisme tel qu'il peut faire</w:t>
      </w:r>
      <w:r w:rsidR="0026363A" w:rsidRPr="00527F1F">
        <w:rPr>
          <w:rFonts w:ascii="Arial" w:hAnsi="Arial" w:cs="Arial"/>
        </w:rPr>
        <w:t>,</w:t>
      </w:r>
      <w:r w:rsidRPr="00527F1F">
        <w:rPr>
          <w:rFonts w:ascii="Arial" w:hAnsi="Arial" w:cs="Arial"/>
        </w:rPr>
        <w:t xml:space="preserve"> par lui-même</w:t>
      </w:r>
      <w:r w:rsidR="0026363A" w:rsidRPr="00527F1F">
        <w:rPr>
          <w:rFonts w:ascii="Arial" w:hAnsi="Arial" w:cs="Arial"/>
        </w:rPr>
        <w:t>,</w:t>
      </w:r>
      <w:r w:rsidRPr="00527F1F">
        <w:rPr>
          <w:rFonts w:ascii="Arial" w:hAnsi="Arial" w:cs="Arial"/>
        </w:rPr>
        <w:t xml:space="preserve"> toutes </w:t>
      </w:r>
      <w:r w:rsidR="006A178F" w:rsidRPr="00527F1F">
        <w:rPr>
          <w:rFonts w:ascii="Arial" w:hAnsi="Arial" w:cs="Arial"/>
        </w:rPr>
        <w:t>l</w:t>
      </w:r>
      <w:r w:rsidRPr="00527F1F">
        <w:rPr>
          <w:rFonts w:ascii="Arial" w:hAnsi="Arial" w:cs="Arial"/>
        </w:rPr>
        <w:t>es premières grandes acquisitions</w:t>
      </w:r>
      <w:r w:rsidR="006A178F" w:rsidRPr="00527F1F">
        <w:rPr>
          <w:rFonts w:ascii="Arial" w:hAnsi="Arial" w:cs="Arial"/>
        </w:rPr>
        <w:t>,</w:t>
      </w:r>
      <w:r w:rsidRPr="00527F1F">
        <w:rPr>
          <w:rFonts w:ascii="Arial" w:hAnsi="Arial" w:cs="Arial"/>
        </w:rPr>
        <w:t xml:space="preserve"> sans que l'adulte n'ait besoin d'i</w:t>
      </w:r>
      <w:r w:rsidR="0026363A" w:rsidRPr="00527F1F">
        <w:rPr>
          <w:rFonts w:ascii="Arial" w:hAnsi="Arial" w:cs="Arial"/>
        </w:rPr>
        <w:t>ntervenir pour les lui montrer</w:t>
      </w:r>
      <w:r w:rsidRPr="00527F1F">
        <w:rPr>
          <w:rFonts w:ascii="Arial" w:hAnsi="Arial" w:cs="Arial"/>
        </w:rPr>
        <w:t>.</w:t>
      </w:r>
    </w:p>
    <w:p w14:paraId="00CE3245" w14:textId="01C33CD5" w:rsidR="00F02B7B" w:rsidRPr="00527F1F" w:rsidRDefault="00F02B7B" w:rsidP="00F02B7B">
      <w:pPr>
        <w:tabs>
          <w:tab w:val="left" w:pos="1069"/>
        </w:tabs>
        <w:autoSpaceDE w:val="0"/>
        <w:ind w:right="46"/>
        <w:jc w:val="both"/>
        <w:rPr>
          <w:rFonts w:ascii="Arial" w:hAnsi="Arial" w:cs="Arial"/>
        </w:rPr>
      </w:pPr>
      <w:r w:rsidRPr="00527F1F">
        <w:rPr>
          <w:rFonts w:ascii="Arial" w:hAnsi="Arial" w:cs="Arial"/>
        </w:rPr>
        <w:t xml:space="preserve"> </w:t>
      </w:r>
      <w:r w:rsidR="00C23B74" w:rsidRPr="00527F1F">
        <w:rPr>
          <w:rFonts w:ascii="Arial" w:hAnsi="Arial" w:cs="Arial"/>
        </w:rPr>
        <w:t>C’est pourquoi</w:t>
      </w:r>
      <w:r w:rsidR="00C23B74" w:rsidRPr="00C23B74">
        <w:rPr>
          <w:rFonts w:ascii="Arial" w:hAnsi="Arial" w:cs="Arial"/>
        </w:rPr>
        <w:t xml:space="preserve">, dans la mesure du possible, </w:t>
      </w:r>
      <w:r w:rsidRPr="00527F1F">
        <w:rPr>
          <w:rFonts w:ascii="Arial" w:hAnsi="Arial" w:cs="Arial"/>
        </w:rPr>
        <w:t xml:space="preserve">nous ne plaçons pas les enfants dans une position qu'ils </w:t>
      </w:r>
      <w:r w:rsidRPr="00C23B74">
        <w:rPr>
          <w:rFonts w:ascii="Arial" w:hAnsi="Arial" w:cs="Arial"/>
        </w:rPr>
        <w:t>n'ont pas acquise par eux-mêmes</w:t>
      </w:r>
      <w:r w:rsidRPr="00527F1F">
        <w:rPr>
          <w:rFonts w:ascii="Arial" w:hAnsi="Arial" w:cs="Arial"/>
          <w:i/>
          <w:iCs/>
        </w:rPr>
        <w:t>,</w:t>
      </w:r>
      <w:r w:rsidRPr="00527F1F">
        <w:rPr>
          <w:rFonts w:ascii="Arial" w:hAnsi="Arial" w:cs="Arial"/>
        </w:rPr>
        <w:t xml:space="preserve"> ou qu'ils ne maîtrisent pas encore, car cela leur donne un sentiment d'insécurité, ne leur permet pas d'explorer pleinement leur environnement, et les rend dépendant de l'adulte.</w:t>
      </w:r>
    </w:p>
    <w:p w14:paraId="016B3BD0" w14:textId="5C332253" w:rsidR="00F02B7B" w:rsidRPr="00527F1F" w:rsidRDefault="005B7C22" w:rsidP="00F02B7B">
      <w:pPr>
        <w:tabs>
          <w:tab w:val="left" w:pos="1069"/>
        </w:tabs>
        <w:autoSpaceDE w:val="0"/>
        <w:ind w:right="46"/>
        <w:jc w:val="both"/>
        <w:rPr>
          <w:rFonts w:ascii="Arial" w:hAnsi="Arial" w:cs="Arial"/>
          <w:bCs/>
        </w:rPr>
      </w:pPr>
      <w:r w:rsidRPr="00527F1F">
        <w:rPr>
          <w:rFonts w:ascii="Arial" w:hAnsi="Arial" w:cs="Arial"/>
        </w:rPr>
        <w:t>N</w:t>
      </w:r>
      <w:r w:rsidR="00F02B7B" w:rsidRPr="00527F1F">
        <w:rPr>
          <w:rFonts w:ascii="Arial" w:hAnsi="Arial" w:cs="Arial"/>
        </w:rPr>
        <w:t>ous vous demanderons de mettre votre enfant dans une</w:t>
      </w:r>
      <w:r w:rsidR="00F02B7B" w:rsidRPr="00527F1F">
        <w:rPr>
          <w:rFonts w:ascii="Arial" w:hAnsi="Arial" w:cs="Arial"/>
          <w:bCs/>
        </w:rPr>
        <w:t xml:space="preserve"> </w:t>
      </w:r>
      <w:r w:rsidR="00F02B7B" w:rsidRPr="00527F1F">
        <w:rPr>
          <w:rFonts w:ascii="Arial" w:hAnsi="Arial" w:cs="Arial"/>
          <w:bCs/>
          <w:i/>
          <w:iCs/>
        </w:rPr>
        <w:t>tenue</w:t>
      </w:r>
      <w:r w:rsidR="00F02B7B" w:rsidRPr="00527F1F">
        <w:rPr>
          <w:rFonts w:ascii="Arial" w:hAnsi="Arial" w:cs="Arial"/>
        </w:rPr>
        <w:t xml:space="preserve"> qui lui procure une liberté de mouvement, pas de pantalon trop serré ou de vêtements qui l’encombrent</w:t>
      </w:r>
      <w:r w:rsidR="00C6664A" w:rsidRPr="00527F1F">
        <w:rPr>
          <w:rFonts w:ascii="Arial" w:hAnsi="Arial" w:cs="Arial"/>
        </w:rPr>
        <w:t xml:space="preserve"> ; De plus, </w:t>
      </w:r>
      <w:r w:rsidR="00F02B7B" w:rsidRPr="00527F1F">
        <w:rPr>
          <w:rFonts w:ascii="Arial" w:hAnsi="Arial" w:cs="Arial"/>
        </w:rPr>
        <w:t xml:space="preserve">nous privilégions les </w:t>
      </w:r>
      <w:r w:rsidR="00883A1C" w:rsidRPr="00527F1F">
        <w:rPr>
          <w:rFonts w:ascii="Arial" w:hAnsi="Arial" w:cs="Arial"/>
        </w:rPr>
        <w:t>« </w:t>
      </w:r>
      <w:r w:rsidR="00F02B7B" w:rsidRPr="00527F1F">
        <w:rPr>
          <w:rFonts w:ascii="Arial" w:hAnsi="Arial" w:cs="Arial"/>
        </w:rPr>
        <w:t>bobux</w:t>
      </w:r>
      <w:r w:rsidR="00883A1C" w:rsidRPr="00527F1F">
        <w:rPr>
          <w:rFonts w:ascii="Arial" w:hAnsi="Arial" w:cs="Arial"/>
        </w:rPr>
        <w:t> »</w:t>
      </w:r>
      <w:r w:rsidR="00C6664A" w:rsidRPr="00527F1F">
        <w:rPr>
          <w:rFonts w:ascii="Arial" w:hAnsi="Arial" w:cs="Arial"/>
        </w:rPr>
        <w:t xml:space="preserve"> ou chaussettes anti-dérapantes</w:t>
      </w:r>
      <w:r w:rsidR="00F02B7B" w:rsidRPr="00527F1F">
        <w:rPr>
          <w:rFonts w:ascii="Arial" w:hAnsi="Arial" w:cs="Arial"/>
        </w:rPr>
        <w:t xml:space="preserve"> à partir du moment où il se met debout</w:t>
      </w:r>
      <w:r w:rsidRPr="00527F1F">
        <w:rPr>
          <w:rFonts w:ascii="Arial" w:hAnsi="Arial" w:cs="Arial"/>
        </w:rPr>
        <w:t xml:space="preserve"> car cela lui permet de bien sentir ses appuis</w:t>
      </w:r>
      <w:r w:rsidR="00F02B7B" w:rsidRPr="00527F1F">
        <w:rPr>
          <w:rFonts w:ascii="Arial" w:hAnsi="Arial" w:cs="Arial"/>
        </w:rPr>
        <w:t>.</w:t>
      </w:r>
    </w:p>
    <w:p w14:paraId="09E25DA1" w14:textId="77777777" w:rsidR="000064ED" w:rsidRPr="00527F1F" w:rsidRDefault="000064ED" w:rsidP="000064ED">
      <w:pPr>
        <w:autoSpaceDE w:val="0"/>
        <w:ind w:right="46"/>
        <w:jc w:val="both"/>
        <w:rPr>
          <w:rFonts w:ascii="Arial" w:hAnsi="Arial" w:cs="Arial"/>
          <w:b/>
          <w:bCs/>
          <w:i/>
          <w:iCs/>
        </w:rPr>
      </w:pPr>
    </w:p>
    <w:p w14:paraId="4C2E97E7" w14:textId="77777777" w:rsidR="005A0F2A" w:rsidRDefault="005A0F2A" w:rsidP="005A0F2A">
      <w:pPr>
        <w:autoSpaceDE w:val="0"/>
        <w:ind w:right="46"/>
        <w:jc w:val="both"/>
        <w:rPr>
          <w:rFonts w:ascii="Arial" w:hAnsi="Arial" w:cs="Arial"/>
          <w:b/>
          <w:bCs/>
          <w:i/>
          <w:iCs/>
        </w:rPr>
      </w:pPr>
      <w:r w:rsidRPr="00F801E3">
        <w:rPr>
          <w:rFonts w:ascii="Arial" w:hAnsi="Arial" w:cs="Arial"/>
          <w:b/>
          <w:bCs/>
          <w:i/>
          <w:iCs/>
        </w:rPr>
        <w:t>3.</w:t>
      </w:r>
      <w:r>
        <w:rPr>
          <w:rFonts w:ascii="Arial" w:hAnsi="Arial" w:cs="Arial"/>
          <w:b/>
          <w:bCs/>
          <w:i/>
          <w:iCs/>
        </w:rPr>
        <w:t>2</w:t>
      </w:r>
      <w:r w:rsidRPr="00F801E3">
        <w:rPr>
          <w:rFonts w:ascii="Arial" w:hAnsi="Arial" w:cs="Arial"/>
          <w:b/>
          <w:bCs/>
          <w:i/>
          <w:iCs/>
        </w:rPr>
        <w:t xml:space="preserve"> </w:t>
      </w:r>
      <w:r>
        <w:rPr>
          <w:rFonts w:ascii="Arial" w:hAnsi="Arial" w:cs="Arial"/>
          <w:b/>
          <w:bCs/>
          <w:i/>
          <w:iCs/>
        </w:rPr>
        <w:t xml:space="preserve">Autonomie des </w:t>
      </w:r>
      <w:r w:rsidRPr="00F801E3">
        <w:rPr>
          <w:rFonts w:ascii="Arial" w:hAnsi="Arial" w:cs="Arial"/>
          <w:b/>
          <w:bCs/>
          <w:i/>
          <w:iCs/>
        </w:rPr>
        <w:t>enfant</w:t>
      </w:r>
      <w:r>
        <w:rPr>
          <w:rFonts w:ascii="Arial" w:hAnsi="Arial" w:cs="Arial"/>
          <w:b/>
          <w:bCs/>
          <w:i/>
          <w:iCs/>
        </w:rPr>
        <w:t>s</w:t>
      </w:r>
    </w:p>
    <w:p w14:paraId="32866324" w14:textId="77777777" w:rsidR="005A0F2A" w:rsidRDefault="005A0F2A" w:rsidP="000064ED">
      <w:pPr>
        <w:autoSpaceDE w:val="0"/>
        <w:ind w:right="46"/>
        <w:jc w:val="both"/>
        <w:rPr>
          <w:rFonts w:ascii="Arial" w:hAnsi="Arial" w:cs="Arial"/>
          <w:b/>
          <w:bCs/>
          <w:i/>
          <w:iCs/>
        </w:rPr>
      </w:pPr>
    </w:p>
    <w:p w14:paraId="68961DDD" w14:textId="77777777" w:rsidR="00DC0D56" w:rsidRDefault="00DC0D56" w:rsidP="000064ED">
      <w:pPr>
        <w:autoSpaceDE w:val="0"/>
        <w:ind w:right="46"/>
        <w:jc w:val="both"/>
        <w:rPr>
          <w:rFonts w:ascii="Arial" w:hAnsi="Arial" w:cs="Arial"/>
          <w:bCs/>
          <w:iCs/>
        </w:rPr>
      </w:pPr>
      <w:r>
        <w:rPr>
          <w:rFonts w:ascii="Arial" w:hAnsi="Arial" w:cs="Arial"/>
          <w:bCs/>
          <w:iCs/>
        </w:rPr>
        <w:t xml:space="preserve">Nous visons l’autonomie de chaque enfant. </w:t>
      </w:r>
    </w:p>
    <w:p w14:paraId="6204938E" w14:textId="77777777" w:rsidR="000064ED" w:rsidRDefault="00DC0D56" w:rsidP="000064ED">
      <w:pPr>
        <w:autoSpaceDE w:val="0"/>
        <w:ind w:right="46"/>
        <w:jc w:val="both"/>
        <w:rPr>
          <w:rFonts w:ascii="Arial" w:hAnsi="Arial" w:cs="Arial"/>
          <w:bCs/>
          <w:iCs/>
        </w:rPr>
      </w:pPr>
      <w:r>
        <w:rPr>
          <w:rFonts w:ascii="Arial" w:hAnsi="Arial" w:cs="Arial"/>
          <w:bCs/>
          <w:iCs/>
        </w:rPr>
        <w:t>Pour ce faire :</w:t>
      </w:r>
    </w:p>
    <w:p w14:paraId="649D9A7B" w14:textId="77777777" w:rsidR="00DC0D56" w:rsidRDefault="00DC0D56" w:rsidP="00DC0D56">
      <w:pPr>
        <w:pStyle w:val="Paragraphedeliste"/>
        <w:numPr>
          <w:ilvl w:val="0"/>
          <w:numId w:val="17"/>
        </w:numPr>
        <w:autoSpaceDE w:val="0"/>
        <w:ind w:right="46"/>
        <w:jc w:val="both"/>
        <w:rPr>
          <w:rFonts w:ascii="Arial" w:hAnsi="Arial" w:cs="Arial"/>
        </w:rPr>
      </w:pPr>
      <w:r>
        <w:rPr>
          <w:rFonts w:ascii="Arial" w:hAnsi="Arial" w:cs="Arial"/>
        </w:rPr>
        <w:t>La puéricultrice</w:t>
      </w:r>
      <w:r w:rsidRPr="00DC0D56">
        <w:rPr>
          <w:rFonts w:ascii="Arial" w:hAnsi="Arial" w:cs="Arial"/>
        </w:rPr>
        <w:t xml:space="preserve"> accorde à l'enfant le temps de faire ses propres expériences et l'encourage dans ses activités.</w:t>
      </w:r>
    </w:p>
    <w:p w14:paraId="0D3C501B" w14:textId="2DE6D51A" w:rsidR="00DC0D56" w:rsidRDefault="00DC0D56" w:rsidP="00DC0D56">
      <w:pPr>
        <w:pStyle w:val="Paragraphedeliste"/>
        <w:numPr>
          <w:ilvl w:val="0"/>
          <w:numId w:val="17"/>
        </w:numPr>
        <w:autoSpaceDE w:val="0"/>
        <w:ind w:right="46"/>
        <w:jc w:val="both"/>
        <w:rPr>
          <w:rFonts w:ascii="Arial" w:hAnsi="Arial" w:cs="Arial"/>
        </w:rPr>
      </w:pPr>
      <w:r>
        <w:rPr>
          <w:rFonts w:ascii="Arial" w:hAnsi="Arial" w:cs="Arial"/>
        </w:rPr>
        <w:t>Elle lui apporte la sécurité et le soutien nécessaire</w:t>
      </w:r>
      <w:r w:rsidR="005B7C22">
        <w:rPr>
          <w:rFonts w:ascii="Arial" w:hAnsi="Arial" w:cs="Arial"/>
        </w:rPr>
        <w:t>.</w:t>
      </w:r>
    </w:p>
    <w:p w14:paraId="5DD9D31B" w14:textId="0B8A2190" w:rsidR="00DC0D56" w:rsidRDefault="00DC0D56" w:rsidP="00DC0D56">
      <w:pPr>
        <w:pStyle w:val="Paragraphedeliste"/>
        <w:numPr>
          <w:ilvl w:val="0"/>
          <w:numId w:val="17"/>
        </w:numPr>
        <w:autoSpaceDE w:val="0"/>
        <w:ind w:right="46"/>
        <w:jc w:val="both"/>
        <w:rPr>
          <w:rFonts w:ascii="Arial" w:hAnsi="Arial" w:cs="Arial"/>
        </w:rPr>
      </w:pPr>
      <w:r>
        <w:rPr>
          <w:rFonts w:ascii="Arial" w:hAnsi="Arial" w:cs="Arial"/>
        </w:rPr>
        <w:t>Elle le laisse agir seul en essayant, le moins possible de l’interrompre dans ses activités</w:t>
      </w:r>
      <w:r w:rsidR="005B7C22">
        <w:rPr>
          <w:rFonts w:ascii="Arial" w:hAnsi="Arial" w:cs="Arial"/>
        </w:rPr>
        <w:t>.</w:t>
      </w:r>
    </w:p>
    <w:p w14:paraId="08848E99" w14:textId="77777777" w:rsidR="0016582B" w:rsidRPr="00F801E3" w:rsidRDefault="0016582B" w:rsidP="0016582B">
      <w:pPr>
        <w:numPr>
          <w:ilvl w:val="0"/>
          <w:numId w:val="17"/>
        </w:numPr>
        <w:tabs>
          <w:tab w:val="left" w:pos="1069"/>
        </w:tabs>
        <w:autoSpaceDE w:val="0"/>
        <w:ind w:right="46"/>
        <w:jc w:val="both"/>
        <w:rPr>
          <w:rFonts w:ascii="Arial" w:hAnsi="Arial" w:cs="Arial"/>
        </w:rPr>
      </w:pPr>
      <w:r>
        <w:rPr>
          <w:rFonts w:ascii="Arial" w:hAnsi="Arial" w:cs="Arial"/>
        </w:rPr>
        <w:t>Elle essaye d</w:t>
      </w:r>
      <w:r w:rsidRPr="00F801E3">
        <w:rPr>
          <w:rFonts w:ascii="Arial" w:hAnsi="Arial" w:cs="Arial"/>
        </w:rPr>
        <w:t>e mettre tout en œuvre pour que</w:t>
      </w:r>
      <w:r w:rsidRPr="00F801E3">
        <w:rPr>
          <w:rFonts w:ascii="Arial" w:hAnsi="Arial" w:cs="Arial"/>
          <w:bCs/>
        </w:rPr>
        <w:t xml:space="preserve"> </w:t>
      </w:r>
      <w:r w:rsidRPr="00F801E3">
        <w:rPr>
          <w:rFonts w:ascii="Arial" w:hAnsi="Arial" w:cs="Arial"/>
          <w:bCs/>
          <w:i/>
          <w:iCs/>
        </w:rPr>
        <w:t>le calme</w:t>
      </w:r>
      <w:r w:rsidRPr="00F801E3">
        <w:rPr>
          <w:rFonts w:ascii="Arial" w:hAnsi="Arial" w:cs="Arial"/>
        </w:rPr>
        <w:t xml:space="preserve"> soit une priorité afin que l'enfant ne soit pas distrait et qu'il puisse s'oublier dans l'observation.</w:t>
      </w:r>
    </w:p>
    <w:p w14:paraId="605F4A9D" w14:textId="30B8BC32" w:rsidR="0016582B" w:rsidRPr="00F801E3" w:rsidRDefault="0016582B" w:rsidP="0016582B">
      <w:pPr>
        <w:numPr>
          <w:ilvl w:val="0"/>
          <w:numId w:val="17"/>
        </w:numPr>
        <w:tabs>
          <w:tab w:val="left" w:pos="1069"/>
        </w:tabs>
        <w:autoSpaceDE w:val="0"/>
        <w:ind w:right="46"/>
        <w:jc w:val="both"/>
        <w:rPr>
          <w:rFonts w:ascii="Arial" w:hAnsi="Arial" w:cs="Arial"/>
        </w:rPr>
      </w:pPr>
      <w:r>
        <w:rPr>
          <w:rFonts w:ascii="Arial" w:hAnsi="Arial" w:cs="Arial"/>
        </w:rPr>
        <w:t>Elle encourage</w:t>
      </w:r>
      <w:r w:rsidRPr="00F801E3">
        <w:rPr>
          <w:rFonts w:ascii="Arial" w:hAnsi="Arial" w:cs="Arial"/>
        </w:rPr>
        <w:t xml:space="preserve"> l'enfant </w:t>
      </w:r>
      <w:r>
        <w:rPr>
          <w:rFonts w:ascii="Arial" w:hAnsi="Arial" w:cs="Arial"/>
        </w:rPr>
        <w:t>à</w:t>
      </w:r>
      <w:r w:rsidRPr="00F801E3">
        <w:rPr>
          <w:rFonts w:ascii="Arial" w:hAnsi="Arial" w:cs="Arial"/>
        </w:rPr>
        <w:t xml:space="preserve"> jouer par lui-même sous le regard de l'adulte.</w:t>
      </w:r>
    </w:p>
    <w:p w14:paraId="1937D01E" w14:textId="77777777" w:rsidR="00883A1C" w:rsidRDefault="00883A1C" w:rsidP="00883A1C">
      <w:pPr>
        <w:pStyle w:val="Paragraphedeliste"/>
        <w:autoSpaceDE w:val="0"/>
        <w:ind w:right="46"/>
        <w:jc w:val="both"/>
        <w:rPr>
          <w:rFonts w:ascii="Arial" w:hAnsi="Arial" w:cs="Arial"/>
        </w:rPr>
      </w:pPr>
    </w:p>
    <w:p w14:paraId="0D37CBD2" w14:textId="77777777" w:rsidR="00883A1C" w:rsidRPr="00883A1C" w:rsidRDefault="00DC0D56" w:rsidP="00883A1C">
      <w:pPr>
        <w:pStyle w:val="Paragraphedeliste"/>
        <w:numPr>
          <w:ilvl w:val="0"/>
          <w:numId w:val="20"/>
        </w:numPr>
        <w:autoSpaceDE w:val="0"/>
        <w:ind w:right="46"/>
        <w:jc w:val="both"/>
        <w:rPr>
          <w:rFonts w:ascii="Arial" w:hAnsi="Arial" w:cs="Arial"/>
          <w:b/>
          <w:sz w:val="28"/>
          <w:szCs w:val="28"/>
        </w:rPr>
      </w:pPr>
      <w:r w:rsidRPr="00883A1C">
        <w:rPr>
          <w:rFonts w:ascii="Arial" w:hAnsi="Arial" w:cs="Arial"/>
          <w:b/>
          <w:sz w:val="28"/>
          <w:szCs w:val="28"/>
        </w:rPr>
        <w:t>Le passage vers le service des grands</w:t>
      </w:r>
    </w:p>
    <w:p w14:paraId="3092DE41" w14:textId="77777777" w:rsidR="00883A1C" w:rsidRDefault="00883A1C" w:rsidP="00883A1C">
      <w:pPr>
        <w:autoSpaceDE w:val="0"/>
        <w:ind w:right="46"/>
        <w:jc w:val="both"/>
        <w:rPr>
          <w:rFonts w:ascii="Arial" w:hAnsi="Arial" w:cs="Arial"/>
          <w:b/>
          <w:sz w:val="28"/>
          <w:szCs w:val="28"/>
        </w:rPr>
      </w:pPr>
    </w:p>
    <w:p w14:paraId="0D65287A" w14:textId="77777777" w:rsidR="00883A1C" w:rsidRDefault="00883A1C" w:rsidP="00883A1C">
      <w:pPr>
        <w:autoSpaceDE w:val="0"/>
        <w:ind w:right="46"/>
        <w:jc w:val="both"/>
        <w:rPr>
          <w:rFonts w:ascii="Arial" w:hAnsi="Arial" w:cs="Arial"/>
          <w:b/>
          <w:bCs/>
          <w:i/>
          <w:iCs/>
        </w:rPr>
      </w:pPr>
      <w:r>
        <w:rPr>
          <w:rFonts w:ascii="Arial" w:hAnsi="Arial" w:cs="Arial"/>
          <w:b/>
          <w:bCs/>
          <w:i/>
          <w:iCs/>
        </w:rPr>
        <w:t>4.1</w:t>
      </w:r>
      <w:r w:rsidRPr="00F801E3">
        <w:rPr>
          <w:rFonts w:ascii="Arial" w:hAnsi="Arial" w:cs="Arial"/>
          <w:b/>
          <w:bCs/>
          <w:i/>
          <w:iCs/>
        </w:rPr>
        <w:t xml:space="preserve"> </w:t>
      </w:r>
      <w:r>
        <w:rPr>
          <w:rFonts w:ascii="Arial" w:hAnsi="Arial" w:cs="Arial"/>
          <w:b/>
          <w:bCs/>
          <w:i/>
          <w:iCs/>
        </w:rPr>
        <w:t>La familiarisation</w:t>
      </w:r>
    </w:p>
    <w:p w14:paraId="7CCE8105" w14:textId="77777777" w:rsidR="00CE1A28" w:rsidRDefault="00CE1A28" w:rsidP="00CE1A28">
      <w:pPr>
        <w:rPr>
          <w:rFonts w:ascii="Arial" w:hAnsi="Arial" w:cs="Arial"/>
          <w:b/>
        </w:rPr>
      </w:pPr>
    </w:p>
    <w:p w14:paraId="19389F92" w14:textId="458A110E" w:rsidR="000F5F3A" w:rsidRDefault="00883A1C" w:rsidP="00A64F14">
      <w:pPr>
        <w:autoSpaceDE w:val="0"/>
        <w:ind w:right="46"/>
        <w:jc w:val="both"/>
        <w:rPr>
          <w:rFonts w:ascii="Arial" w:hAnsi="Arial" w:cs="Arial"/>
        </w:rPr>
      </w:pPr>
      <w:r>
        <w:rPr>
          <w:rFonts w:ascii="Arial" w:hAnsi="Arial" w:cs="Arial"/>
        </w:rPr>
        <w:t xml:space="preserve">Lors du passage </w:t>
      </w:r>
      <w:r w:rsidR="000F5F3A" w:rsidRPr="00F801E3">
        <w:rPr>
          <w:rFonts w:ascii="Arial" w:hAnsi="Arial" w:cs="Arial"/>
        </w:rPr>
        <w:t xml:space="preserve">du service </w:t>
      </w:r>
      <w:r>
        <w:rPr>
          <w:rFonts w:ascii="Arial" w:hAnsi="Arial" w:cs="Arial"/>
        </w:rPr>
        <w:t>des petits vers le</w:t>
      </w:r>
      <w:r w:rsidR="00A64F14">
        <w:rPr>
          <w:rFonts w:ascii="Arial" w:hAnsi="Arial" w:cs="Arial"/>
        </w:rPr>
        <w:t xml:space="preserve"> service grands (</w:t>
      </w:r>
      <w:r w:rsidR="00A64F14">
        <w:rPr>
          <w:rFonts w:ascii="Arial" w:hAnsi="Arial" w:cs="Arial"/>
          <w:bCs/>
          <w:iCs/>
        </w:rPr>
        <w:t>c</w:t>
      </w:r>
      <w:r w:rsidR="00A64F14" w:rsidRPr="00F801E3">
        <w:rPr>
          <w:rFonts w:ascii="Arial" w:hAnsi="Arial" w:cs="Arial"/>
          <w:bCs/>
          <w:iCs/>
        </w:rPr>
        <w:t xml:space="preserve">e passage s’organise </w:t>
      </w:r>
      <w:r w:rsidR="00A64F14">
        <w:rPr>
          <w:rFonts w:ascii="Arial" w:hAnsi="Arial" w:cs="Arial"/>
          <w:bCs/>
          <w:iCs/>
        </w:rPr>
        <w:t xml:space="preserve">aux environs de 18 mois, </w:t>
      </w:r>
      <w:r w:rsidR="00A64F14" w:rsidRPr="00F801E3">
        <w:rPr>
          <w:rFonts w:ascii="Arial" w:hAnsi="Arial" w:cs="Arial"/>
          <w:bCs/>
          <w:iCs/>
        </w:rPr>
        <w:t>en fonction de l’évolution de l’enfant et de l’organisation de</w:t>
      </w:r>
      <w:r w:rsidR="00A64F14">
        <w:rPr>
          <w:rFonts w:ascii="Arial" w:hAnsi="Arial" w:cs="Arial"/>
          <w:bCs/>
          <w:iCs/>
        </w:rPr>
        <w:t xml:space="preserve"> no</w:t>
      </w:r>
      <w:r w:rsidR="00A64F14" w:rsidRPr="00F801E3">
        <w:rPr>
          <w:rFonts w:ascii="Arial" w:hAnsi="Arial" w:cs="Arial"/>
          <w:bCs/>
          <w:iCs/>
        </w:rPr>
        <w:t xml:space="preserve">s </w:t>
      </w:r>
      <w:r w:rsidR="00A64F14">
        <w:rPr>
          <w:rFonts w:ascii="Arial" w:hAnsi="Arial" w:cs="Arial"/>
          <w:bCs/>
          <w:iCs/>
        </w:rPr>
        <w:t xml:space="preserve">groupes), </w:t>
      </w:r>
      <w:r w:rsidR="000F5F3A" w:rsidRPr="00F801E3">
        <w:rPr>
          <w:rFonts w:ascii="Arial" w:hAnsi="Arial" w:cs="Arial"/>
        </w:rPr>
        <w:t xml:space="preserve">des familiarisations sont organisées pendant deux semaines en mettant l’accent sur </w:t>
      </w:r>
      <w:r w:rsidR="00C6664A">
        <w:rPr>
          <w:rFonts w:ascii="Arial" w:hAnsi="Arial" w:cs="Arial"/>
        </w:rPr>
        <w:t>3</w:t>
      </w:r>
      <w:r w:rsidR="000F5F3A" w:rsidRPr="00F801E3">
        <w:rPr>
          <w:rFonts w:ascii="Arial" w:hAnsi="Arial" w:cs="Arial"/>
        </w:rPr>
        <w:t xml:space="preserve"> étapes : les jeux, le repas, la sieste et enfin, au terme des deux semaines la puéricultrice du service des grands accueille et assure le retour de l’enfant.</w:t>
      </w:r>
      <w:r>
        <w:rPr>
          <w:rFonts w:ascii="Arial" w:hAnsi="Arial" w:cs="Arial"/>
        </w:rPr>
        <w:t xml:space="preserve"> Les </w:t>
      </w:r>
      <w:r>
        <w:rPr>
          <w:rFonts w:ascii="Arial" w:hAnsi="Arial" w:cs="Arial"/>
        </w:rPr>
        <w:lastRenderedPageBreak/>
        <w:t>parents sont également invité</w:t>
      </w:r>
      <w:r w:rsidR="00806401">
        <w:rPr>
          <w:rFonts w:ascii="Arial" w:hAnsi="Arial" w:cs="Arial"/>
        </w:rPr>
        <w:t>s</w:t>
      </w:r>
      <w:r>
        <w:rPr>
          <w:rFonts w:ascii="Arial" w:hAnsi="Arial" w:cs="Arial"/>
        </w:rPr>
        <w:t xml:space="preserve"> à venir dans le service une fois en fin de journée. C’est l’occasion pour la puéricultrice désignée comme référente chez les grands de repréciser l’organisation de la journée et pour le parent</w:t>
      </w:r>
      <w:r w:rsidR="00C6664A">
        <w:rPr>
          <w:rFonts w:ascii="Arial" w:hAnsi="Arial" w:cs="Arial"/>
        </w:rPr>
        <w:t>,</w:t>
      </w:r>
      <w:r>
        <w:rPr>
          <w:rFonts w:ascii="Arial" w:hAnsi="Arial" w:cs="Arial"/>
        </w:rPr>
        <w:t xml:space="preserve"> d’accompagner son enfant dans ce passage.</w:t>
      </w:r>
    </w:p>
    <w:p w14:paraId="2C4E562B" w14:textId="77777777" w:rsidR="00883A1C" w:rsidRDefault="00883A1C" w:rsidP="00883A1C">
      <w:pPr>
        <w:autoSpaceDE w:val="0"/>
        <w:spacing w:line="276" w:lineRule="auto"/>
        <w:ind w:right="46"/>
        <w:jc w:val="both"/>
        <w:rPr>
          <w:rFonts w:ascii="Arial" w:hAnsi="Arial" w:cs="Arial"/>
        </w:rPr>
      </w:pPr>
    </w:p>
    <w:p w14:paraId="544C76F4" w14:textId="77777777" w:rsidR="00883A1C" w:rsidRDefault="00883A1C" w:rsidP="00883A1C">
      <w:pPr>
        <w:pStyle w:val="Paragraphedeliste"/>
        <w:numPr>
          <w:ilvl w:val="1"/>
          <w:numId w:val="21"/>
        </w:numPr>
        <w:autoSpaceDE w:val="0"/>
        <w:ind w:right="46"/>
        <w:jc w:val="both"/>
        <w:rPr>
          <w:rFonts w:ascii="Arial" w:hAnsi="Arial" w:cs="Arial"/>
          <w:b/>
          <w:bCs/>
          <w:i/>
          <w:iCs/>
        </w:rPr>
      </w:pPr>
      <w:r w:rsidRPr="00883A1C">
        <w:rPr>
          <w:rFonts w:ascii="Arial" w:hAnsi="Arial" w:cs="Arial"/>
          <w:b/>
          <w:bCs/>
          <w:i/>
          <w:iCs/>
        </w:rPr>
        <w:t>La journée type chez les grands</w:t>
      </w:r>
    </w:p>
    <w:p w14:paraId="147C457C" w14:textId="77777777" w:rsidR="00883A1C" w:rsidRDefault="00883A1C" w:rsidP="00883A1C">
      <w:pPr>
        <w:autoSpaceDE w:val="0"/>
        <w:ind w:right="46"/>
        <w:jc w:val="both"/>
        <w:rPr>
          <w:rFonts w:ascii="Arial" w:hAnsi="Arial" w:cs="Arial"/>
          <w:b/>
          <w:bCs/>
          <w:i/>
          <w:iCs/>
        </w:rPr>
      </w:pPr>
    </w:p>
    <w:p w14:paraId="7E826D86" w14:textId="77777777" w:rsidR="00883A1C" w:rsidRDefault="00883A1C" w:rsidP="00883A1C">
      <w:pPr>
        <w:autoSpaceDE w:val="0"/>
        <w:ind w:right="46"/>
        <w:jc w:val="both"/>
        <w:rPr>
          <w:rFonts w:ascii="Arial" w:hAnsi="Arial" w:cs="Arial"/>
          <w:bCs/>
          <w:iCs/>
        </w:rPr>
      </w:pPr>
      <w:r w:rsidRPr="00883A1C">
        <w:rPr>
          <w:rFonts w:ascii="Arial" w:hAnsi="Arial" w:cs="Arial"/>
          <w:bCs/>
          <w:iCs/>
        </w:rPr>
        <w:t xml:space="preserve">La journée des grands est </w:t>
      </w:r>
      <w:r>
        <w:rPr>
          <w:rFonts w:ascii="Arial" w:hAnsi="Arial" w:cs="Arial"/>
          <w:bCs/>
          <w:iCs/>
        </w:rPr>
        <w:t>organisée de cette façon :</w:t>
      </w:r>
    </w:p>
    <w:p w14:paraId="6CB0B8D2" w14:textId="77777777" w:rsidR="00883A1C" w:rsidRDefault="00883A1C" w:rsidP="00883A1C">
      <w:pPr>
        <w:autoSpaceDE w:val="0"/>
        <w:ind w:right="46"/>
        <w:jc w:val="both"/>
        <w:rPr>
          <w:rFonts w:ascii="Arial" w:hAnsi="Arial" w:cs="Arial"/>
          <w:bCs/>
          <w:iCs/>
        </w:rPr>
      </w:pPr>
    </w:p>
    <w:p w14:paraId="52AF35F7" w14:textId="77777777" w:rsidR="00883A1C" w:rsidRDefault="00883A1C" w:rsidP="00883A1C">
      <w:pPr>
        <w:pStyle w:val="Paragraphedeliste"/>
        <w:numPr>
          <w:ilvl w:val="0"/>
          <w:numId w:val="17"/>
        </w:numPr>
        <w:autoSpaceDE w:val="0"/>
        <w:ind w:right="46"/>
        <w:jc w:val="both"/>
        <w:rPr>
          <w:rFonts w:ascii="Arial" w:hAnsi="Arial" w:cs="Arial"/>
          <w:bCs/>
          <w:iCs/>
        </w:rPr>
      </w:pPr>
      <w:r>
        <w:rPr>
          <w:rFonts w:ascii="Arial" w:hAnsi="Arial" w:cs="Arial"/>
          <w:bCs/>
          <w:iCs/>
        </w:rPr>
        <w:t>7h30- 8h : accueil dans le service des petits</w:t>
      </w:r>
    </w:p>
    <w:p w14:paraId="26B6314E" w14:textId="698CED50" w:rsidR="00883A1C" w:rsidRDefault="00C6664A" w:rsidP="00883A1C">
      <w:pPr>
        <w:pStyle w:val="Paragraphedeliste"/>
        <w:numPr>
          <w:ilvl w:val="0"/>
          <w:numId w:val="17"/>
        </w:numPr>
        <w:autoSpaceDE w:val="0"/>
        <w:ind w:right="46"/>
        <w:jc w:val="both"/>
        <w:rPr>
          <w:rFonts w:ascii="Arial" w:hAnsi="Arial" w:cs="Arial"/>
          <w:bCs/>
          <w:iCs/>
        </w:rPr>
      </w:pPr>
      <w:r>
        <w:rPr>
          <w:rFonts w:ascii="Arial" w:hAnsi="Arial" w:cs="Arial"/>
          <w:bCs/>
          <w:iCs/>
        </w:rPr>
        <w:t xml:space="preserve">+/- </w:t>
      </w:r>
      <w:r w:rsidR="00883A1C">
        <w:rPr>
          <w:rFonts w:ascii="Arial" w:hAnsi="Arial" w:cs="Arial"/>
          <w:bCs/>
          <w:iCs/>
        </w:rPr>
        <w:t>8h-10h : accueil, jeux libres puis rangement du service</w:t>
      </w:r>
      <w:r>
        <w:rPr>
          <w:rFonts w:ascii="Arial" w:hAnsi="Arial" w:cs="Arial"/>
          <w:bCs/>
          <w:iCs/>
        </w:rPr>
        <w:t xml:space="preserve"> ou jeux à l’extérieur</w:t>
      </w:r>
    </w:p>
    <w:p w14:paraId="368E3861" w14:textId="77777777" w:rsidR="00883A1C" w:rsidRDefault="00883A1C" w:rsidP="00883A1C">
      <w:pPr>
        <w:pStyle w:val="Paragraphedeliste"/>
        <w:numPr>
          <w:ilvl w:val="0"/>
          <w:numId w:val="17"/>
        </w:numPr>
        <w:autoSpaceDE w:val="0"/>
        <w:ind w:right="46"/>
        <w:jc w:val="both"/>
        <w:rPr>
          <w:rFonts w:ascii="Arial" w:hAnsi="Arial" w:cs="Arial"/>
          <w:bCs/>
          <w:iCs/>
        </w:rPr>
      </w:pPr>
      <w:r>
        <w:rPr>
          <w:rFonts w:ascii="Arial" w:hAnsi="Arial" w:cs="Arial"/>
          <w:bCs/>
          <w:iCs/>
        </w:rPr>
        <w:t>10h : prise du potage dans la cuisine, cela représente un temps de pause</w:t>
      </w:r>
    </w:p>
    <w:p w14:paraId="0915C02D" w14:textId="7FA98878" w:rsidR="00883A1C" w:rsidRDefault="00883A1C" w:rsidP="00883A1C">
      <w:pPr>
        <w:pStyle w:val="Paragraphedeliste"/>
        <w:numPr>
          <w:ilvl w:val="0"/>
          <w:numId w:val="17"/>
        </w:numPr>
        <w:autoSpaceDE w:val="0"/>
        <w:ind w:right="46"/>
        <w:jc w:val="both"/>
        <w:rPr>
          <w:rFonts w:ascii="Arial" w:hAnsi="Arial" w:cs="Arial"/>
          <w:bCs/>
          <w:iCs/>
        </w:rPr>
      </w:pPr>
      <w:r>
        <w:rPr>
          <w:rFonts w:ascii="Arial" w:hAnsi="Arial" w:cs="Arial"/>
          <w:bCs/>
          <w:iCs/>
        </w:rPr>
        <w:t>10h-11h : changes et rituel des histoires</w:t>
      </w:r>
      <w:r w:rsidR="00DB5FEC">
        <w:rPr>
          <w:rFonts w:ascii="Arial" w:hAnsi="Arial" w:cs="Arial"/>
          <w:bCs/>
          <w:iCs/>
        </w:rPr>
        <w:t xml:space="preserve"> (avec toujours la même chanson d’accueil)</w:t>
      </w:r>
      <w:r>
        <w:rPr>
          <w:rFonts w:ascii="Arial" w:hAnsi="Arial" w:cs="Arial"/>
          <w:bCs/>
          <w:iCs/>
        </w:rPr>
        <w:t xml:space="preserve"> ou jeux à l’extérieur</w:t>
      </w:r>
    </w:p>
    <w:p w14:paraId="227A3725" w14:textId="77777777" w:rsidR="00883A1C" w:rsidRDefault="00883A1C" w:rsidP="00883A1C">
      <w:pPr>
        <w:pStyle w:val="Paragraphedeliste"/>
        <w:numPr>
          <w:ilvl w:val="0"/>
          <w:numId w:val="17"/>
        </w:numPr>
        <w:autoSpaceDE w:val="0"/>
        <w:ind w:right="46"/>
        <w:jc w:val="both"/>
        <w:rPr>
          <w:rFonts w:ascii="Arial" w:hAnsi="Arial" w:cs="Arial"/>
          <w:bCs/>
          <w:iCs/>
        </w:rPr>
      </w:pPr>
      <w:r>
        <w:rPr>
          <w:rFonts w:ascii="Arial" w:hAnsi="Arial" w:cs="Arial"/>
          <w:bCs/>
          <w:iCs/>
        </w:rPr>
        <w:t>11h : repas dans la cuisine en 2 groupes</w:t>
      </w:r>
    </w:p>
    <w:p w14:paraId="45A25424" w14:textId="77777777" w:rsidR="00883A1C" w:rsidRDefault="00883A1C" w:rsidP="00883A1C">
      <w:pPr>
        <w:pStyle w:val="Paragraphedeliste"/>
        <w:numPr>
          <w:ilvl w:val="0"/>
          <w:numId w:val="17"/>
        </w:numPr>
        <w:autoSpaceDE w:val="0"/>
        <w:ind w:right="46"/>
        <w:jc w:val="both"/>
        <w:rPr>
          <w:rFonts w:ascii="Arial" w:hAnsi="Arial" w:cs="Arial"/>
          <w:bCs/>
          <w:iCs/>
        </w:rPr>
      </w:pPr>
      <w:r>
        <w:rPr>
          <w:rFonts w:ascii="Arial" w:hAnsi="Arial" w:cs="Arial"/>
          <w:bCs/>
          <w:iCs/>
        </w:rPr>
        <w:t>12h- 12h30 : changes, mise en commun entre les puéricultrices et préparation de la sieste</w:t>
      </w:r>
    </w:p>
    <w:p w14:paraId="7F82D0C6" w14:textId="77777777" w:rsidR="00883A1C" w:rsidRDefault="00883A1C" w:rsidP="00883A1C">
      <w:pPr>
        <w:pStyle w:val="Paragraphedeliste"/>
        <w:numPr>
          <w:ilvl w:val="0"/>
          <w:numId w:val="17"/>
        </w:numPr>
        <w:autoSpaceDE w:val="0"/>
        <w:ind w:right="46"/>
        <w:jc w:val="both"/>
        <w:rPr>
          <w:rFonts w:ascii="Arial" w:hAnsi="Arial" w:cs="Arial"/>
          <w:bCs/>
          <w:iCs/>
        </w:rPr>
      </w:pPr>
      <w:r>
        <w:rPr>
          <w:rFonts w:ascii="Arial" w:hAnsi="Arial" w:cs="Arial"/>
          <w:bCs/>
          <w:iCs/>
        </w:rPr>
        <w:t>+/- 15h : goûter dans la cuisine (tous ensemble)</w:t>
      </w:r>
    </w:p>
    <w:p w14:paraId="58904B1E" w14:textId="38CD0517" w:rsidR="00883A1C" w:rsidRDefault="001B1735" w:rsidP="00883A1C">
      <w:pPr>
        <w:pStyle w:val="Paragraphedeliste"/>
        <w:numPr>
          <w:ilvl w:val="0"/>
          <w:numId w:val="17"/>
        </w:numPr>
        <w:autoSpaceDE w:val="0"/>
        <w:ind w:right="46"/>
        <w:jc w:val="both"/>
        <w:rPr>
          <w:rFonts w:ascii="Arial" w:hAnsi="Arial" w:cs="Arial"/>
          <w:bCs/>
          <w:iCs/>
        </w:rPr>
      </w:pPr>
      <w:r>
        <w:rPr>
          <w:rFonts w:ascii="Arial" w:hAnsi="Arial" w:cs="Arial"/>
          <w:bCs/>
          <w:iCs/>
        </w:rPr>
        <w:t>15h30 : jeux libres</w:t>
      </w:r>
      <w:r w:rsidR="009554A4">
        <w:rPr>
          <w:rFonts w:ascii="Arial" w:hAnsi="Arial" w:cs="Arial"/>
          <w:bCs/>
          <w:iCs/>
        </w:rPr>
        <w:t xml:space="preserve"> à l’intérieur ou à l’extérieur</w:t>
      </w:r>
      <w:r>
        <w:rPr>
          <w:rFonts w:ascii="Arial" w:hAnsi="Arial" w:cs="Arial"/>
          <w:bCs/>
          <w:iCs/>
        </w:rPr>
        <w:t xml:space="preserve"> et début de certains retours</w:t>
      </w:r>
    </w:p>
    <w:p w14:paraId="329E9C3C" w14:textId="0BD4EF87" w:rsidR="001B1735" w:rsidRDefault="001B1735" w:rsidP="00883A1C">
      <w:pPr>
        <w:pStyle w:val="Paragraphedeliste"/>
        <w:numPr>
          <w:ilvl w:val="0"/>
          <w:numId w:val="17"/>
        </w:numPr>
        <w:autoSpaceDE w:val="0"/>
        <w:ind w:right="46"/>
        <w:jc w:val="both"/>
        <w:rPr>
          <w:rFonts w:ascii="Arial" w:hAnsi="Arial" w:cs="Arial"/>
          <w:bCs/>
          <w:iCs/>
        </w:rPr>
      </w:pPr>
      <w:r>
        <w:rPr>
          <w:rFonts w:ascii="Arial" w:hAnsi="Arial" w:cs="Arial"/>
          <w:bCs/>
          <w:iCs/>
        </w:rPr>
        <w:t xml:space="preserve">17h : rangement du service et </w:t>
      </w:r>
      <w:r w:rsidR="005B7C22">
        <w:rPr>
          <w:rFonts w:ascii="Arial" w:hAnsi="Arial" w:cs="Arial"/>
          <w:bCs/>
          <w:iCs/>
        </w:rPr>
        <w:t xml:space="preserve">possibilité de </w:t>
      </w:r>
      <w:r>
        <w:rPr>
          <w:rFonts w:ascii="Arial" w:hAnsi="Arial" w:cs="Arial"/>
          <w:bCs/>
          <w:iCs/>
        </w:rPr>
        <w:t>regroupement dans le service des petits</w:t>
      </w:r>
    </w:p>
    <w:p w14:paraId="09DC7793" w14:textId="77777777" w:rsidR="001B1735" w:rsidRDefault="001B1735" w:rsidP="001B1735">
      <w:pPr>
        <w:pStyle w:val="Paragraphedeliste"/>
        <w:autoSpaceDE w:val="0"/>
        <w:ind w:right="46"/>
        <w:jc w:val="both"/>
        <w:rPr>
          <w:rFonts w:ascii="Arial" w:hAnsi="Arial" w:cs="Arial"/>
          <w:bCs/>
          <w:iCs/>
        </w:rPr>
      </w:pPr>
    </w:p>
    <w:p w14:paraId="69E40AB5" w14:textId="77777777" w:rsidR="001B1735" w:rsidRDefault="001B1735" w:rsidP="001B1735">
      <w:pPr>
        <w:autoSpaceDE w:val="0"/>
        <w:ind w:right="46"/>
        <w:jc w:val="both"/>
        <w:rPr>
          <w:rFonts w:ascii="Arial" w:hAnsi="Arial" w:cs="Arial"/>
          <w:b/>
          <w:bCs/>
          <w:i/>
          <w:iCs/>
        </w:rPr>
      </w:pPr>
      <w:r>
        <w:rPr>
          <w:rFonts w:ascii="Arial" w:hAnsi="Arial" w:cs="Arial"/>
          <w:b/>
          <w:bCs/>
          <w:i/>
          <w:iCs/>
        </w:rPr>
        <w:t>4</w:t>
      </w:r>
      <w:r w:rsidRPr="00F801E3">
        <w:rPr>
          <w:rFonts w:ascii="Arial" w:hAnsi="Arial" w:cs="Arial"/>
          <w:b/>
          <w:bCs/>
          <w:i/>
          <w:iCs/>
        </w:rPr>
        <w:t>.</w:t>
      </w:r>
      <w:r>
        <w:rPr>
          <w:rFonts w:ascii="Arial" w:hAnsi="Arial" w:cs="Arial"/>
          <w:b/>
          <w:bCs/>
          <w:i/>
          <w:iCs/>
        </w:rPr>
        <w:t> 3</w:t>
      </w:r>
      <w:r w:rsidRPr="00F801E3">
        <w:rPr>
          <w:rFonts w:ascii="Arial" w:hAnsi="Arial" w:cs="Arial"/>
          <w:b/>
          <w:bCs/>
          <w:i/>
          <w:iCs/>
        </w:rPr>
        <w:t xml:space="preserve"> </w:t>
      </w:r>
      <w:r w:rsidR="0071134D">
        <w:rPr>
          <w:rFonts w:ascii="Arial" w:hAnsi="Arial" w:cs="Arial"/>
          <w:b/>
          <w:bCs/>
          <w:i/>
          <w:iCs/>
        </w:rPr>
        <w:t>L’a</w:t>
      </w:r>
      <w:r>
        <w:rPr>
          <w:rFonts w:ascii="Arial" w:hAnsi="Arial" w:cs="Arial"/>
          <w:b/>
          <w:bCs/>
          <w:i/>
          <w:iCs/>
        </w:rPr>
        <w:t>limentation</w:t>
      </w:r>
    </w:p>
    <w:p w14:paraId="6C7BA675" w14:textId="77777777" w:rsidR="00AA7FBF" w:rsidRDefault="00AA7FBF" w:rsidP="00AA7FBF">
      <w:pPr>
        <w:autoSpaceDE w:val="0"/>
        <w:ind w:right="46"/>
        <w:jc w:val="both"/>
        <w:rPr>
          <w:rFonts w:ascii="Arial" w:hAnsi="Arial" w:cs="Arial"/>
          <w:bCs/>
          <w:iCs/>
        </w:rPr>
      </w:pPr>
    </w:p>
    <w:p w14:paraId="5EADB523" w14:textId="3421248F" w:rsidR="00AA7FBF" w:rsidRDefault="00AA7FBF" w:rsidP="00AA7FBF">
      <w:pPr>
        <w:autoSpaceDE w:val="0"/>
        <w:ind w:right="46"/>
        <w:jc w:val="both"/>
        <w:rPr>
          <w:rFonts w:ascii="Arial" w:hAnsi="Arial" w:cs="Arial"/>
        </w:rPr>
      </w:pPr>
      <w:r>
        <w:rPr>
          <w:rFonts w:ascii="Arial" w:hAnsi="Arial" w:cs="Arial"/>
          <w:bCs/>
          <w:iCs/>
        </w:rPr>
        <w:t>Les grands prennent leur repas dans la cuisine, en présence de la puéricultrice. C</w:t>
      </w:r>
      <w:r w:rsidRPr="00F801E3">
        <w:rPr>
          <w:rFonts w:ascii="Arial" w:hAnsi="Arial" w:cs="Arial"/>
        </w:rPr>
        <w:t xml:space="preserve">hacun a toujours la même place à table et </w:t>
      </w:r>
      <w:r w:rsidR="005B7C22">
        <w:rPr>
          <w:rFonts w:ascii="Arial" w:hAnsi="Arial" w:cs="Arial"/>
        </w:rPr>
        <w:t xml:space="preserve">retrouve </w:t>
      </w:r>
      <w:r w:rsidRPr="00F801E3">
        <w:rPr>
          <w:rFonts w:ascii="Arial" w:hAnsi="Arial" w:cs="Arial"/>
        </w:rPr>
        <w:t>sur sa chaise</w:t>
      </w:r>
      <w:r w:rsidR="005B7C22">
        <w:rPr>
          <w:rFonts w:ascii="Arial" w:hAnsi="Arial" w:cs="Arial"/>
        </w:rPr>
        <w:t>,</w:t>
      </w:r>
      <w:r w:rsidRPr="00F801E3">
        <w:rPr>
          <w:rFonts w:ascii="Arial" w:hAnsi="Arial" w:cs="Arial"/>
        </w:rPr>
        <w:t xml:space="preserve"> sa photo</w:t>
      </w:r>
      <w:r>
        <w:rPr>
          <w:rFonts w:ascii="Arial" w:hAnsi="Arial" w:cs="Arial"/>
        </w:rPr>
        <w:t>, ce qui constitue, pour lui, un repère</w:t>
      </w:r>
      <w:r w:rsidRPr="00F801E3">
        <w:rPr>
          <w:rFonts w:ascii="Arial" w:hAnsi="Arial" w:cs="Arial"/>
        </w:rPr>
        <w:t>.</w:t>
      </w:r>
    </w:p>
    <w:p w14:paraId="490AE970" w14:textId="77777777" w:rsidR="00AA7FBF" w:rsidRDefault="00AA7FBF" w:rsidP="00AA7FBF">
      <w:pPr>
        <w:autoSpaceDE w:val="0"/>
        <w:ind w:right="46"/>
        <w:jc w:val="both"/>
        <w:rPr>
          <w:rFonts w:ascii="Arial" w:hAnsi="Arial" w:cs="Arial"/>
        </w:rPr>
      </w:pPr>
      <w:r>
        <w:rPr>
          <w:rFonts w:ascii="Arial" w:hAnsi="Arial" w:cs="Arial"/>
        </w:rPr>
        <w:t>Avant le diner et le goûter, les enfants vont se laver les mains au lavabo du coin change.</w:t>
      </w:r>
    </w:p>
    <w:p w14:paraId="42AA52D7" w14:textId="5E78F8BE" w:rsidR="0071134D" w:rsidRDefault="00AA7FBF" w:rsidP="00AA7FBF">
      <w:pPr>
        <w:autoSpaceDE w:val="0"/>
        <w:ind w:right="46"/>
        <w:jc w:val="both"/>
        <w:rPr>
          <w:rFonts w:ascii="Arial" w:hAnsi="Arial" w:cs="Arial"/>
        </w:rPr>
      </w:pPr>
      <w:r>
        <w:rPr>
          <w:rFonts w:ascii="Arial" w:hAnsi="Arial" w:cs="Arial"/>
        </w:rPr>
        <w:t>Les assiettes sont présentées en dissociant les divers aliments : protéines, légumes et féculents</w:t>
      </w:r>
      <w:r w:rsidR="0071134D">
        <w:rPr>
          <w:rFonts w:ascii="Arial" w:hAnsi="Arial" w:cs="Arial"/>
        </w:rPr>
        <w:t>, de façon à ce que l’enfant apprenne le goût de chacun d’eux</w:t>
      </w:r>
      <w:r>
        <w:rPr>
          <w:rFonts w:ascii="Arial" w:hAnsi="Arial" w:cs="Arial"/>
        </w:rPr>
        <w:t>.</w:t>
      </w:r>
      <w:r w:rsidR="0071134D">
        <w:rPr>
          <w:rFonts w:ascii="Arial" w:hAnsi="Arial" w:cs="Arial"/>
        </w:rPr>
        <w:t xml:space="preserve"> Des photos des aliments proposés sont affiché</w:t>
      </w:r>
      <w:r w:rsidR="00C6664A">
        <w:rPr>
          <w:rFonts w:ascii="Arial" w:hAnsi="Arial" w:cs="Arial"/>
        </w:rPr>
        <w:t>e</w:t>
      </w:r>
      <w:r w:rsidR="0071134D">
        <w:rPr>
          <w:rFonts w:ascii="Arial" w:hAnsi="Arial" w:cs="Arial"/>
        </w:rPr>
        <w:t>s chaque jour dans la cuisine, c’est une façon d’apprendre à les nommer.</w:t>
      </w:r>
    </w:p>
    <w:p w14:paraId="1B38E430" w14:textId="0AE46A62" w:rsidR="00AA7FBF" w:rsidRPr="00AA7FBF" w:rsidRDefault="00AA7FBF" w:rsidP="00AA7FBF">
      <w:pPr>
        <w:autoSpaceDE w:val="0"/>
        <w:ind w:right="46"/>
        <w:jc w:val="both"/>
        <w:rPr>
          <w:rFonts w:ascii="Arial" w:hAnsi="Arial" w:cs="Arial"/>
          <w:bCs/>
          <w:iCs/>
        </w:rPr>
      </w:pPr>
      <w:r>
        <w:rPr>
          <w:rFonts w:ascii="Arial" w:hAnsi="Arial" w:cs="Arial"/>
        </w:rPr>
        <w:t>Il n’y a pas de dessert prévu et comme dans le service des petits, la boisson est l’eau du robinet</w:t>
      </w:r>
      <w:r w:rsidR="00C6664A">
        <w:rPr>
          <w:rFonts w:ascii="Arial" w:hAnsi="Arial" w:cs="Arial"/>
        </w:rPr>
        <w:t xml:space="preserve">, </w:t>
      </w:r>
      <w:r w:rsidR="009554A4">
        <w:rPr>
          <w:rFonts w:ascii="Arial" w:hAnsi="Arial" w:cs="Arial"/>
        </w:rPr>
        <w:t>servie dans un verre</w:t>
      </w:r>
      <w:r w:rsidR="00C6664A">
        <w:rPr>
          <w:rFonts w:ascii="Arial" w:hAnsi="Arial" w:cs="Arial"/>
        </w:rPr>
        <w:t>. Nous utilis</w:t>
      </w:r>
      <w:r w:rsidR="00DB5FEC">
        <w:rPr>
          <w:rFonts w:ascii="Arial" w:hAnsi="Arial" w:cs="Arial"/>
        </w:rPr>
        <w:t>o</w:t>
      </w:r>
      <w:r w:rsidR="00C6664A">
        <w:rPr>
          <w:rFonts w:ascii="Arial" w:hAnsi="Arial" w:cs="Arial"/>
        </w:rPr>
        <w:t xml:space="preserve">ns de l’eau de bouteille uniquement pour </w:t>
      </w:r>
      <w:r>
        <w:rPr>
          <w:rFonts w:ascii="Arial" w:hAnsi="Arial" w:cs="Arial"/>
        </w:rPr>
        <w:t xml:space="preserve"> la préparation des biberons.</w:t>
      </w:r>
    </w:p>
    <w:p w14:paraId="7096D65B" w14:textId="5E205538" w:rsidR="00AA7FBF" w:rsidRPr="00F801E3" w:rsidRDefault="00AA7FBF" w:rsidP="0071134D">
      <w:pPr>
        <w:autoSpaceDE w:val="0"/>
        <w:ind w:right="45"/>
        <w:jc w:val="both"/>
        <w:rPr>
          <w:rFonts w:ascii="Arial" w:hAnsi="Arial" w:cs="Arial"/>
        </w:rPr>
      </w:pPr>
      <w:r w:rsidRPr="00F801E3">
        <w:rPr>
          <w:rFonts w:ascii="Arial" w:hAnsi="Arial" w:cs="Arial"/>
        </w:rPr>
        <w:t xml:space="preserve">Le repas terminé, l'enfant </w:t>
      </w:r>
      <w:r w:rsidR="005B7C22">
        <w:rPr>
          <w:rFonts w:ascii="Arial" w:hAnsi="Arial" w:cs="Arial"/>
        </w:rPr>
        <w:t>range lui-même</w:t>
      </w:r>
      <w:r w:rsidRPr="00F801E3">
        <w:rPr>
          <w:rFonts w:ascii="Arial" w:hAnsi="Arial" w:cs="Arial"/>
        </w:rPr>
        <w:t xml:space="preserve"> son bavoir usagé à l'endroit prévu. </w:t>
      </w:r>
    </w:p>
    <w:p w14:paraId="3B61F475" w14:textId="37EC06CB" w:rsidR="00806401" w:rsidRPr="00806401" w:rsidRDefault="0071134D" w:rsidP="00806401">
      <w:pPr>
        <w:tabs>
          <w:tab w:val="left" w:pos="930"/>
        </w:tabs>
        <w:autoSpaceDE w:val="0"/>
        <w:spacing w:line="276" w:lineRule="auto"/>
        <w:ind w:right="46"/>
        <w:jc w:val="both"/>
        <w:rPr>
          <w:rFonts w:ascii="Arial" w:hAnsi="Arial" w:cs="Arial"/>
        </w:rPr>
      </w:pPr>
      <w:r>
        <w:rPr>
          <w:rFonts w:ascii="Arial" w:hAnsi="Arial" w:cs="Arial"/>
        </w:rPr>
        <w:tab/>
      </w:r>
    </w:p>
    <w:p w14:paraId="23D70B2B" w14:textId="77777777" w:rsidR="0071134D" w:rsidRDefault="0071134D" w:rsidP="0071134D">
      <w:pPr>
        <w:autoSpaceDE w:val="0"/>
        <w:ind w:right="46"/>
        <w:jc w:val="both"/>
        <w:rPr>
          <w:rFonts w:ascii="Arial" w:hAnsi="Arial" w:cs="Arial"/>
          <w:b/>
          <w:bCs/>
          <w:i/>
          <w:iCs/>
        </w:rPr>
      </w:pPr>
      <w:r>
        <w:rPr>
          <w:rFonts w:ascii="Arial" w:hAnsi="Arial" w:cs="Arial"/>
          <w:b/>
          <w:bCs/>
          <w:i/>
          <w:iCs/>
        </w:rPr>
        <w:t>4</w:t>
      </w:r>
      <w:r w:rsidRPr="00F801E3">
        <w:rPr>
          <w:rFonts w:ascii="Arial" w:hAnsi="Arial" w:cs="Arial"/>
          <w:b/>
          <w:bCs/>
          <w:i/>
          <w:iCs/>
        </w:rPr>
        <w:t>.</w:t>
      </w:r>
      <w:r>
        <w:rPr>
          <w:rFonts w:ascii="Arial" w:hAnsi="Arial" w:cs="Arial"/>
          <w:b/>
          <w:bCs/>
          <w:i/>
          <w:iCs/>
        </w:rPr>
        <w:t> 4 Le sommeil</w:t>
      </w:r>
    </w:p>
    <w:p w14:paraId="0BD4484A" w14:textId="77777777" w:rsidR="0071134D" w:rsidRDefault="0071134D" w:rsidP="00AA7FBF">
      <w:pPr>
        <w:autoSpaceDE w:val="0"/>
        <w:spacing w:line="276" w:lineRule="auto"/>
        <w:ind w:right="46"/>
        <w:jc w:val="both"/>
        <w:rPr>
          <w:rFonts w:ascii="Arial" w:hAnsi="Arial" w:cs="Arial"/>
        </w:rPr>
      </w:pPr>
    </w:p>
    <w:p w14:paraId="69E6064A" w14:textId="79A6B3B4" w:rsidR="0071134D" w:rsidRDefault="00C6664A" w:rsidP="0071134D">
      <w:pPr>
        <w:autoSpaceDE w:val="0"/>
        <w:ind w:right="45"/>
        <w:jc w:val="both"/>
        <w:rPr>
          <w:rFonts w:ascii="Arial" w:hAnsi="Arial" w:cs="Arial"/>
        </w:rPr>
      </w:pPr>
      <w:r>
        <w:rPr>
          <w:rFonts w:ascii="Arial" w:hAnsi="Arial" w:cs="Arial"/>
        </w:rPr>
        <w:t>Dans le service des</w:t>
      </w:r>
      <w:r w:rsidR="0071134D" w:rsidRPr="00F801E3">
        <w:rPr>
          <w:rFonts w:ascii="Arial" w:hAnsi="Arial" w:cs="Arial"/>
        </w:rPr>
        <w:t xml:space="preserve"> grands, la sieste s’organise après le dîner, sur des couchettes. Celles-ci sont installées dans un coin de la salle de jeux, limité par une tenture. L’enfant dort toujours à la même</w:t>
      </w:r>
      <w:r w:rsidR="005B7C22">
        <w:rPr>
          <w:rFonts w:ascii="Arial" w:hAnsi="Arial" w:cs="Arial"/>
        </w:rPr>
        <w:t xml:space="preserve"> place</w:t>
      </w:r>
      <w:r w:rsidR="0071134D" w:rsidRPr="00F801E3">
        <w:rPr>
          <w:rFonts w:ascii="Arial" w:hAnsi="Arial" w:cs="Arial"/>
        </w:rPr>
        <w:t xml:space="preserve">. Le passage des lits aux couchettes </w:t>
      </w:r>
      <w:r>
        <w:rPr>
          <w:rFonts w:ascii="Arial" w:hAnsi="Arial" w:cs="Arial"/>
        </w:rPr>
        <w:t>s</w:t>
      </w:r>
      <w:r w:rsidR="0071134D" w:rsidRPr="00F801E3">
        <w:rPr>
          <w:rFonts w:ascii="Arial" w:hAnsi="Arial" w:cs="Arial"/>
        </w:rPr>
        <w:t>e</w:t>
      </w:r>
      <w:r>
        <w:rPr>
          <w:rFonts w:ascii="Arial" w:hAnsi="Arial" w:cs="Arial"/>
        </w:rPr>
        <w:t xml:space="preserve"> fait</w:t>
      </w:r>
      <w:r w:rsidR="0071134D" w:rsidRPr="00F801E3">
        <w:rPr>
          <w:rFonts w:ascii="Arial" w:hAnsi="Arial" w:cs="Arial"/>
        </w:rPr>
        <w:t xml:space="preserve"> progressivement quand l’enfant montre qu’il est prêt.</w:t>
      </w:r>
    </w:p>
    <w:p w14:paraId="388C22B2" w14:textId="2A0F3F3F" w:rsidR="0071134D" w:rsidRDefault="0071134D" w:rsidP="0071134D">
      <w:pPr>
        <w:autoSpaceDE w:val="0"/>
        <w:ind w:right="45"/>
        <w:jc w:val="both"/>
        <w:rPr>
          <w:rFonts w:ascii="Arial" w:hAnsi="Arial" w:cs="Arial"/>
        </w:rPr>
      </w:pPr>
      <w:r>
        <w:rPr>
          <w:rFonts w:ascii="Arial" w:hAnsi="Arial" w:cs="Arial"/>
        </w:rPr>
        <w:t xml:space="preserve">Petit à petit, il est demandé à l’enfant de </w:t>
      </w:r>
      <w:r w:rsidR="005B7C22">
        <w:rPr>
          <w:rFonts w:ascii="Arial" w:hAnsi="Arial" w:cs="Arial"/>
        </w:rPr>
        <w:t>ranger</w:t>
      </w:r>
      <w:r>
        <w:rPr>
          <w:rFonts w:ascii="Arial" w:hAnsi="Arial" w:cs="Arial"/>
        </w:rPr>
        <w:t xml:space="preserve"> </w:t>
      </w:r>
      <w:r w:rsidR="005B7C22">
        <w:rPr>
          <w:rFonts w:ascii="Arial" w:hAnsi="Arial" w:cs="Arial"/>
        </w:rPr>
        <w:t>s</w:t>
      </w:r>
      <w:r>
        <w:rPr>
          <w:rFonts w:ascii="Arial" w:hAnsi="Arial" w:cs="Arial"/>
        </w:rPr>
        <w:t xml:space="preserve">a sucette </w:t>
      </w:r>
      <w:r w:rsidR="005B7C22">
        <w:rPr>
          <w:rFonts w:ascii="Arial" w:hAnsi="Arial" w:cs="Arial"/>
        </w:rPr>
        <w:t>pour la journée. E</w:t>
      </w:r>
      <w:r>
        <w:rPr>
          <w:rFonts w:ascii="Arial" w:hAnsi="Arial" w:cs="Arial"/>
        </w:rPr>
        <w:t>lle lui est donnée pour la sieste</w:t>
      </w:r>
      <w:r w:rsidR="005B7C22">
        <w:rPr>
          <w:rFonts w:ascii="Arial" w:hAnsi="Arial" w:cs="Arial"/>
        </w:rPr>
        <w:t xml:space="preserve"> ou si besoin en cours de journée</w:t>
      </w:r>
      <w:r>
        <w:rPr>
          <w:rFonts w:ascii="Arial" w:hAnsi="Arial" w:cs="Arial"/>
        </w:rPr>
        <w:t xml:space="preserve">. </w:t>
      </w:r>
      <w:r w:rsidR="00C6664A">
        <w:rPr>
          <w:rFonts w:ascii="Arial" w:hAnsi="Arial" w:cs="Arial"/>
        </w:rPr>
        <w:t>Son</w:t>
      </w:r>
      <w:r>
        <w:rPr>
          <w:rFonts w:ascii="Arial" w:hAnsi="Arial" w:cs="Arial"/>
        </w:rPr>
        <w:t xml:space="preserve"> doudou reste</w:t>
      </w:r>
      <w:r w:rsidR="00C6664A">
        <w:rPr>
          <w:rFonts w:ascii="Arial" w:hAnsi="Arial" w:cs="Arial"/>
        </w:rPr>
        <w:t>, quant à lui,</w:t>
      </w:r>
      <w:r>
        <w:rPr>
          <w:rFonts w:ascii="Arial" w:hAnsi="Arial" w:cs="Arial"/>
        </w:rPr>
        <w:t xml:space="preserve"> à </w:t>
      </w:r>
      <w:r w:rsidR="00C6664A">
        <w:rPr>
          <w:rFonts w:ascii="Arial" w:hAnsi="Arial" w:cs="Arial"/>
        </w:rPr>
        <w:t>s</w:t>
      </w:r>
      <w:r w:rsidR="005B7C22">
        <w:rPr>
          <w:rFonts w:ascii="Arial" w:hAnsi="Arial" w:cs="Arial"/>
        </w:rPr>
        <w:t xml:space="preserve">a </w:t>
      </w:r>
      <w:r>
        <w:rPr>
          <w:rFonts w:ascii="Arial" w:hAnsi="Arial" w:cs="Arial"/>
        </w:rPr>
        <w:t>disposition toute la journée.</w:t>
      </w:r>
    </w:p>
    <w:p w14:paraId="731BCA06" w14:textId="77777777" w:rsidR="0071134D" w:rsidRDefault="0071134D" w:rsidP="0071134D">
      <w:pPr>
        <w:autoSpaceDE w:val="0"/>
        <w:ind w:right="45"/>
        <w:jc w:val="both"/>
        <w:rPr>
          <w:rFonts w:ascii="Arial" w:hAnsi="Arial" w:cs="Arial"/>
        </w:rPr>
      </w:pPr>
    </w:p>
    <w:p w14:paraId="3A4AAE1F" w14:textId="77777777" w:rsidR="00C23B74" w:rsidRDefault="00C23B74" w:rsidP="00C23B74">
      <w:pPr>
        <w:suppressAutoHyphens w:val="0"/>
        <w:rPr>
          <w:rFonts w:ascii="Arial" w:hAnsi="Arial" w:cs="Arial"/>
          <w:b/>
          <w:bCs/>
          <w:i/>
          <w:iCs/>
        </w:rPr>
      </w:pPr>
    </w:p>
    <w:p w14:paraId="430AF05C" w14:textId="77777777" w:rsidR="00C23B74" w:rsidRDefault="00C23B74" w:rsidP="00C23B74">
      <w:pPr>
        <w:suppressAutoHyphens w:val="0"/>
        <w:rPr>
          <w:rFonts w:ascii="Arial" w:hAnsi="Arial" w:cs="Arial"/>
          <w:b/>
          <w:bCs/>
          <w:i/>
          <w:iCs/>
        </w:rPr>
      </w:pPr>
    </w:p>
    <w:p w14:paraId="0C222D56" w14:textId="5E06B998" w:rsidR="0071134D" w:rsidRDefault="0071134D" w:rsidP="00C23B74">
      <w:pPr>
        <w:suppressAutoHyphens w:val="0"/>
        <w:rPr>
          <w:rFonts w:ascii="Arial" w:hAnsi="Arial" w:cs="Arial"/>
          <w:b/>
          <w:bCs/>
          <w:i/>
          <w:iCs/>
        </w:rPr>
      </w:pPr>
      <w:r>
        <w:rPr>
          <w:rFonts w:ascii="Arial" w:hAnsi="Arial" w:cs="Arial"/>
          <w:b/>
          <w:bCs/>
          <w:i/>
          <w:iCs/>
        </w:rPr>
        <w:lastRenderedPageBreak/>
        <w:t>4</w:t>
      </w:r>
      <w:r w:rsidRPr="00F801E3">
        <w:rPr>
          <w:rFonts w:ascii="Arial" w:hAnsi="Arial" w:cs="Arial"/>
          <w:b/>
          <w:bCs/>
          <w:i/>
          <w:iCs/>
        </w:rPr>
        <w:t>.</w:t>
      </w:r>
      <w:r>
        <w:rPr>
          <w:rFonts w:ascii="Arial" w:hAnsi="Arial" w:cs="Arial"/>
          <w:b/>
          <w:bCs/>
          <w:i/>
          <w:iCs/>
        </w:rPr>
        <w:t> 5 La maitrise des sphincters</w:t>
      </w:r>
    </w:p>
    <w:p w14:paraId="5FC37ABD" w14:textId="77777777" w:rsidR="00527F1F" w:rsidRDefault="00527F1F" w:rsidP="00527F1F">
      <w:pPr>
        <w:autoSpaceDE w:val="0"/>
        <w:spacing w:line="276" w:lineRule="auto"/>
        <w:ind w:right="46"/>
        <w:jc w:val="both"/>
        <w:rPr>
          <w:rFonts w:ascii="Arial" w:hAnsi="Arial" w:cs="Arial"/>
          <w:b/>
          <w:bCs/>
        </w:rPr>
      </w:pPr>
    </w:p>
    <w:p w14:paraId="16082909" w14:textId="0D570E12" w:rsidR="0071134D" w:rsidRPr="00527F1F" w:rsidRDefault="0071134D" w:rsidP="00527F1F">
      <w:pPr>
        <w:autoSpaceDE w:val="0"/>
        <w:spacing w:line="276" w:lineRule="auto"/>
        <w:ind w:right="46"/>
        <w:jc w:val="both"/>
        <w:rPr>
          <w:rFonts w:ascii="Arial" w:hAnsi="Arial" w:cs="Arial"/>
          <w:bCs/>
        </w:rPr>
      </w:pPr>
      <w:r w:rsidRPr="00527F1F">
        <w:rPr>
          <w:rFonts w:ascii="Arial" w:hAnsi="Arial" w:cs="Arial"/>
        </w:rPr>
        <w:t xml:space="preserve">En collaboration avec les parents, la puéricultrice propose à l’enfant d’aller sur la toilette dès qu'elle peut observer un intérêt de </w:t>
      </w:r>
      <w:r w:rsidR="00C6664A" w:rsidRPr="00527F1F">
        <w:rPr>
          <w:rFonts w:ascii="Arial" w:hAnsi="Arial" w:cs="Arial"/>
        </w:rPr>
        <w:t>s</w:t>
      </w:r>
      <w:r w:rsidRPr="00527F1F">
        <w:rPr>
          <w:rFonts w:ascii="Arial" w:hAnsi="Arial" w:cs="Arial"/>
        </w:rPr>
        <w:t xml:space="preserve">a part.  Elle ne le force pas si celui-ci ne le souhaite pas. Elle ne se fâche pas si l'enfant se mouille durant </w:t>
      </w:r>
      <w:r w:rsidR="0065699E" w:rsidRPr="00527F1F">
        <w:rPr>
          <w:rFonts w:ascii="Arial" w:hAnsi="Arial" w:cs="Arial"/>
        </w:rPr>
        <w:t>l</w:t>
      </w:r>
      <w:r w:rsidRPr="00527F1F">
        <w:rPr>
          <w:rFonts w:ascii="Arial" w:hAnsi="Arial" w:cs="Arial"/>
        </w:rPr>
        <w:t>a journée, mais montre des signes de compréhension et d'encouragement.</w:t>
      </w:r>
      <w:r w:rsidR="00C52513" w:rsidRPr="00527F1F">
        <w:rPr>
          <w:rFonts w:ascii="Arial" w:hAnsi="Arial" w:cs="Arial"/>
        </w:rPr>
        <w:t xml:space="preserve"> Pour</w:t>
      </w:r>
      <w:r w:rsidRPr="00527F1F">
        <w:rPr>
          <w:rFonts w:ascii="Arial" w:hAnsi="Arial" w:cs="Arial"/>
          <w:bCs/>
          <w:i/>
          <w:iCs/>
        </w:rPr>
        <w:t xml:space="preserve"> respecter ces différents rythmes,</w:t>
      </w:r>
      <w:r w:rsidRPr="00527F1F">
        <w:rPr>
          <w:rFonts w:ascii="Arial" w:hAnsi="Arial" w:cs="Arial"/>
          <w:bCs/>
        </w:rPr>
        <w:t xml:space="preserve"> il est important que les parents et les puéricultrices échangent leurs observations.</w:t>
      </w:r>
    </w:p>
    <w:p w14:paraId="521AF019" w14:textId="2B339DFA" w:rsidR="00883A1C" w:rsidRDefault="00883A1C" w:rsidP="000F04D4">
      <w:pPr>
        <w:tabs>
          <w:tab w:val="left" w:pos="1470"/>
        </w:tabs>
        <w:autoSpaceDE w:val="0"/>
        <w:spacing w:line="276" w:lineRule="auto"/>
        <w:ind w:right="46"/>
        <w:jc w:val="both"/>
        <w:rPr>
          <w:rFonts w:ascii="Arial" w:hAnsi="Arial" w:cs="Arial"/>
        </w:rPr>
      </w:pPr>
    </w:p>
    <w:p w14:paraId="6E79C0E7" w14:textId="773FF953" w:rsidR="00C52513" w:rsidRPr="00C6664A" w:rsidRDefault="00C52513" w:rsidP="00C6664A">
      <w:pPr>
        <w:pStyle w:val="Paragraphedeliste"/>
        <w:numPr>
          <w:ilvl w:val="0"/>
          <w:numId w:val="20"/>
        </w:numPr>
        <w:autoSpaceDE w:val="0"/>
        <w:ind w:right="46"/>
        <w:jc w:val="both"/>
        <w:rPr>
          <w:rFonts w:ascii="Arial" w:hAnsi="Arial" w:cs="Arial"/>
          <w:b/>
          <w:sz w:val="28"/>
          <w:szCs w:val="28"/>
        </w:rPr>
      </w:pPr>
      <w:r w:rsidRPr="00C6664A">
        <w:rPr>
          <w:rFonts w:ascii="Arial" w:hAnsi="Arial" w:cs="Arial"/>
          <w:b/>
          <w:sz w:val="28"/>
          <w:szCs w:val="28"/>
        </w:rPr>
        <w:t>L’aménagement de l’espace</w:t>
      </w:r>
    </w:p>
    <w:p w14:paraId="4FEA453E" w14:textId="77777777" w:rsidR="00C52513" w:rsidRPr="00F801E3" w:rsidRDefault="00C52513" w:rsidP="00883A1C">
      <w:pPr>
        <w:autoSpaceDE w:val="0"/>
        <w:spacing w:line="276" w:lineRule="auto"/>
        <w:ind w:right="46"/>
        <w:jc w:val="both"/>
        <w:rPr>
          <w:rFonts w:ascii="Arial" w:hAnsi="Arial" w:cs="Arial"/>
        </w:rPr>
      </w:pPr>
    </w:p>
    <w:p w14:paraId="696F47F1" w14:textId="60F47358" w:rsidR="00C52513" w:rsidRDefault="00C52513" w:rsidP="00C52513">
      <w:pPr>
        <w:autoSpaceDE w:val="0"/>
        <w:ind w:right="45"/>
        <w:jc w:val="both"/>
        <w:rPr>
          <w:rFonts w:ascii="Arial" w:hAnsi="Arial" w:cs="Arial"/>
        </w:rPr>
      </w:pPr>
      <w:r>
        <w:rPr>
          <w:rFonts w:ascii="Arial" w:hAnsi="Arial" w:cs="Arial"/>
        </w:rPr>
        <w:t>Il nous semble important d’</w:t>
      </w:r>
      <w:r w:rsidRPr="00F801E3">
        <w:rPr>
          <w:rFonts w:ascii="Arial" w:hAnsi="Arial" w:cs="Arial"/>
        </w:rPr>
        <w:t xml:space="preserve">aménager l'espace de jeu de l'enfant afin qu'il trouve dans cet environnement suffisamment de </w:t>
      </w:r>
      <w:r w:rsidR="005B7C22">
        <w:rPr>
          <w:rFonts w:ascii="Arial" w:hAnsi="Arial" w:cs="Arial"/>
        </w:rPr>
        <w:t>« </w:t>
      </w:r>
      <w:r w:rsidRPr="00F801E3">
        <w:rPr>
          <w:rFonts w:ascii="Arial" w:hAnsi="Arial" w:cs="Arial"/>
        </w:rPr>
        <w:t>richesse</w:t>
      </w:r>
      <w:r w:rsidR="005B7C22">
        <w:rPr>
          <w:rFonts w:ascii="Arial" w:hAnsi="Arial" w:cs="Arial"/>
        </w:rPr>
        <w:t>s »</w:t>
      </w:r>
      <w:r w:rsidRPr="00F801E3">
        <w:rPr>
          <w:rFonts w:ascii="Arial" w:hAnsi="Arial" w:cs="Arial"/>
        </w:rPr>
        <w:t xml:space="preserve"> pour développer ses capa</w:t>
      </w:r>
      <w:r>
        <w:rPr>
          <w:rFonts w:ascii="Arial" w:hAnsi="Arial" w:cs="Arial"/>
        </w:rPr>
        <w:t xml:space="preserve">cités. Nous essayons d’avoir des </w:t>
      </w:r>
      <w:r w:rsidRPr="00F801E3">
        <w:rPr>
          <w:rFonts w:ascii="Arial" w:hAnsi="Arial" w:cs="Arial"/>
        </w:rPr>
        <w:t>jouets adaptés et en nombre suffisant.</w:t>
      </w:r>
      <w:r>
        <w:rPr>
          <w:rFonts w:ascii="Arial" w:hAnsi="Arial" w:cs="Arial"/>
        </w:rPr>
        <w:t xml:space="preserve"> </w:t>
      </w:r>
    </w:p>
    <w:p w14:paraId="6D27E262" w14:textId="3B5F76C9" w:rsidR="00C52513" w:rsidRDefault="00C52513" w:rsidP="00C52513">
      <w:pPr>
        <w:autoSpaceDE w:val="0"/>
        <w:ind w:right="45"/>
        <w:jc w:val="both"/>
        <w:rPr>
          <w:rFonts w:ascii="Arial" w:hAnsi="Arial" w:cs="Arial"/>
        </w:rPr>
      </w:pPr>
      <w:r>
        <w:rPr>
          <w:rFonts w:ascii="Arial" w:hAnsi="Arial" w:cs="Arial"/>
        </w:rPr>
        <w:t>De plus, la puéricultrice aménage l’espace afin de mettre à la disposition des enfants du matériel adapté à son niveau de développement</w:t>
      </w:r>
      <w:r w:rsidR="00C6664A">
        <w:rPr>
          <w:rFonts w:ascii="Arial" w:hAnsi="Arial" w:cs="Arial"/>
        </w:rPr>
        <w:t>,</w:t>
      </w:r>
      <w:r>
        <w:rPr>
          <w:rFonts w:ascii="Arial" w:hAnsi="Arial" w:cs="Arial"/>
        </w:rPr>
        <w:t xml:space="preserve"> de façon à optimaliser ses potentialités.</w:t>
      </w:r>
    </w:p>
    <w:p w14:paraId="449E1910" w14:textId="77777777" w:rsidR="00C23B74" w:rsidRDefault="00C23B74" w:rsidP="00C52513">
      <w:pPr>
        <w:autoSpaceDE w:val="0"/>
        <w:ind w:right="45"/>
        <w:jc w:val="both"/>
        <w:rPr>
          <w:rFonts w:ascii="Arial" w:hAnsi="Arial" w:cs="Arial"/>
        </w:rPr>
      </w:pPr>
    </w:p>
    <w:p w14:paraId="2E24B0C7" w14:textId="2C1BE147" w:rsidR="0065699E" w:rsidRDefault="0065699E" w:rsidP="00C52513">
      <w:pPr>
        <w:autoSpaceDE w:val="0"/>
        <w:ind w:right="45"/>
        <w:jc w:val="both"/>
        <w:rPr>
          <w:rFonts w:ascii="Arial" w:hAnsi="Arial" w:cs="Arial"/>
        </w:rPr>
      </w:pPr>
      <w:r>
        <w:rPr>
          <w:rFonts w:ascii="Arial" w:hAnsi="Arial" w:cs="Arial"/>
        </w:rPr>
        <w:t xml:space="preserve">Chez les petits, l’espace central est </w:t>
      </w:r>
      <w:r w:rsidR="00806401">
        <w:rPr>
          <w:rFonts w:ascii="Arial" w:hAnsi="Arial" w:cs="Arial"/>
        </w:rPr>
        <w:t>accessible</w:t>
      </w:r>
      <w:r>
        <w:rPr>
          <w:rFonts w:ascii="Arial" w:hAnsi="Arial" w:cs="Arial"/>
        </w:rPr>
        <w:t xml:space="preserve"> aux plus grands, un module ou des mousses y sont généralement disposés tandis que dans le fond, </w:t>
      </w:r>
      <w:r w:rsidR="005B7C22">
        <w:rPr>
          <w:rFonts w:ascii="Arial" w:hAnsi="Arial" w:cs="Arial"/>
        </w:rPr>
        <w:t xml:space="preserve">un </w:t>
      </w:r>
      <w:r>
        <w:rPr>
          <w:rFonts w:ascii="Arial" w:hAnsi="Arial" w:cs="Arial"/>
        </w:rPr>
        <w:t xml:space="preserve">tapis sur lesquels sont posés des jouets </w:t>
      </w:r>
      <w:r w:rsidR="00C6664A">
        <w:rPr>
          <w:rFonts w:ascii="Arial" w:hAnsi="Arial" w:cs="Arial"/>
        </w:rPr>
        <w:t>e</w:t>
      </w:r>
      <w:r>
        <w:rPr>
          <w:rFonts w:ascii="Arial" w:hAnsi="Arial" w:cs="Arial"/>
        </w:rPr>
        <w:t>s</w:t>
      </w:r>
      <w:r w:rsidR="00C6664A">
        <w:rPr>
          <w:rFonts w:ascii="Arial" w:hAnsi="Arial" w:cs="Arial"/>
        </w:rPr>
        <w:t>t</w:t>
      </w:r>
      <w:r>
        <w:rPr>
          <w:rFonts w:ascii="Arial" w:hAnsi="Arial" w:cs="Arial"/>
        </w:rPr>
        <w:t xml:space="preserve"> réservé aux bébés</w:t>
      </w:r>
      <w:r w:rsidR="005B7C22">
        <w:rPr>
          <w:rFonts w:ascii="Arial" w:hAnsi="Arial" w:cs="Arial"/>
        </w:rPr>
        <w:t xml:space="preserve"> ou sert de coin doux</w:t>
      </w:r>
      <w:r>
        <w:rPr>
          <w:rFonts w:ascii="Arial" w:hAnsi="Arial" w:cs="Arial"/>
        </w:rPr>
        <w:t>. Les deux espaces sont séparés par des barrières qui peuvent être fermées ou ouvertes, en fonction des âges des enfants dans le groupe</w:t>
      </w:r>
      <w:r w:rsidR="00C03D92">
        <w:rPr>
          <w:rFonts w:ascii="Arial" w:hAnsi="Arial" w:cs="Arial"/>
        </w:rPr>
        <w:t xml:space="preserve"> et des moments de la journée</w:t>
      </w:r>
      <w:r>
        <w:rPr>
          <w:rFonts w:ascii="Arial" w:hAnsi="Arial" w:cs="Arial"/>
        </w:rPr>
        <w:t>.</w:t>
      </w:r>
    </w:p>
    <w:p w14:paraId="509EA0C7" w14:textId="12966122" w:rsidR="0065699E" w:rsidRDefault="0065699E" w:rsidP="00C52513">
      <w:pPr>
        <w:autoSpaceDE w:val="0"/>
        <w:ind w:right="45"/>
        <w:jc w:val="both"/>
        <w:rPr>
          <w:rFonts w:ascii="Arial" w:hAnsi="Arial" w:cs="Arial"/>
        </w:rPr>
      </w:pPr>
      <w:r>
        <w:rPr>
          <w:rFonts w:ascii="Arial" w:hAnsi="Arial" w:cs="Arial"/>
        </w:rPr>
        <w:t>Chez les grands, un toboggan, une petite cuisine, une armoire à tiroirs et un tapis doux sont toujours disposés aux mêmes endroits. A cela, sont ajoutés des jeux le matin et l’après-midi. Le rangement</w:t>
      </w:r>
      <w:r w:rsidR="00C03D92">
        <w:rPr>
          <w:rFonts w:ascii="Arial" w:hAnsi="Arial" w:cs="Arial"/>
        </w:rPr>
        <w:t xml:space="preserve"> avec les enfants</w:t>
      </w:r>
      <w:r>
        <w:rPr>
          <w:rFonts w:ascii="Arial" w:hAnsi="Arial" w:cs="Arial"/>
        </w:rPr>
        <w:t xml:space="preserve"> fait partie de l’activité journalière.</w:t>
      </w:r>
    </w:p>
    <w:p w14:paraId="708ACE01" w14:textId="77777777" w:rsidR="000F04D4" w:rsidRDefault="000F04D4" w:rsidP="00C52513">
      <w:pPr>
        <w:autoSpaceDE w:val="0"/>
        <w:ind w:right="45"/>
        <w:jc w:val="both"/>
        <w:rPr>
          <w:rFonts w:ascii="Arial" w:hAnsi="Arial" w:cs="Arial"/>
        </w:rPr>
      </w:pPr>
    </w:p>
    <w:p w14:paraId="180DE2CB" w14:textId="77777777" w:rsidR="000F04D4" w:rsidRPr="000F04D4" w:rsidRDefault="000F04D4" w:rsidP="000F04D4">
      <w:pPr>
        <w:pStyle w:val="Paragraphedeliste"/>
        <w:numPr>
          <w:ilvl w:val="0"/>
          <w:numId w:val="20"/>
        </w:numPr>
        <w:autoSpaceDE w:val="0"/>
        <w:ind w:right="46"/>
        <w:jc w:val="both"/>
        <w:rPr>
          <w:rFonts w:ascii="Arial" w:hAnsi="Arial" w:cs="Arial"/>
          <w:b/>
          <w:sz w:val="28"/>
          <w:szCs w:val="28"/>
        </w:rPr>
      </w:pPr>
      <w:r w:rsidRPr="000F04D4">
        <w:rPr>
          <w:rFonts w:ascii="Arial" w:hAnsi="Arial" w:cs="Arial"/>
          <w:b/>
          <w:sz w:val="28"/>
          <w:szCs w:val="28"/>
        </w:rPr>
        <w:t>La continuité</w:t>
      </w:r>
    </w:p>
    <w:p w14:paraId="67C244E9" w14:textId="77777777" w:rsidR="000F04D4" w:rsidRDefault="000F04D4" w:rsidP="00C52513">
      <w:pPr>
        <w:autoSpaceDE w:val="0"/>
        <w:ind w:right="45"/>
        <w:jc w:val="both"/>
        <w:rPr>
          <w:rFonts w:ascii="Arial" w:hAnsi="Arial" w:cs="Arial"/>
        </w:rPr>
      </w:pPr>
    </w:p>
    <w:p w14:paraId="22DA7D35" w14:textId="2F59D5D5" w:rsidR="0065699E" w:rsidRDefault="00FA11C0" w:rsidP="00C52513">
      <w:pPr>
        <w:autoSpaceDE w:val="0"/>
        <w:ind w:right="45"/>
        <w:jc w:val="both"/>
        <w:rPr>
          <w:rFonts w:ascii="Arial" w:hAnsi="Arial" w:cs="Arial"/>
        </w:rPr>
      </w:pPr>
      <w:r>
        <w:rPr>
          <w:rFonts w:ascii="Arial" w:hAnsi="Arial" w:cs="Arial"/>
        </w:rPr>
        <w:t xml:space="preserve">Pour le bien être de votre enfant, il est important que nous collaborions au mieux. Dans ce but, nous travaillons avec une farde de communication qui vous est remise </w:t>
      </w:r>
      <w:r w:rsidR="00B32E32">
        <w:rPr>
          <w:rFonts w:ascii="Arial" w:hAnsi="Arial" w:cs="Arial"/>
        </w:rPr>
        <w:t>à la fin de</w:t>
      </w:r>
      <w:r>
        <w:rPr>
          <w:rFonts w:ascii="Arial" w:hAnsi="Arial" w:cs="Arial"/>
        </w:rPr>
        <w:t xml:space="preserve">s familiarisations. Dans cette farde, vous trouverez une feuille de rythme pour chaque journée où votre enfant </w:t>
      </w:r>
      <w:r w:rsidR="00C6664A">
        <w:rPr>
          <w:rFonts w:ascii="Arial" w:hAnsi="Arial" w:cs="Arial"/>
        </w:rPr>
        <w:t>est</w:t>
      </w:r>
      <w:r>
        <w:rPr>
          <w:rFonts w:ascii="Arial" w:hAnsi="Arial" w:cs="Arial"/>
        </w:rPr>
        <w:t xml:space="preserve"> accueilli à la crèche. Les puéricultrices y notent les temps de sommeil, de repas, les changes et autre</w:t>
      </w:r>
      <w:r w:rsidR="00C03D92">
        <w:rPr>
          <w:rFonts w:ascii="Arial" w:hAnsi="Arial" w:cs="Arial"/>
        </w:rPr>
        <w:t>s</w:t>
      </w:r>
      <w:r>
        <w:rPr>
          <w:rFonts w:ascii="Arial" w:hAnsi="Arial" w:cs="Arial"/>
        </w:rPr>
        <w:t xml:space="preserve"> information</w:t>
      </w:r>
      <w:r w:rsidR="00C03D92">
        <w:rPr>
          <w:rFonts w:ascii="Arial" w:hAnsi="Arial" w:cs="Arial"/>
        </w:rPr>
        <w:t>s</w:t>
      </w:r>
      <w:r>
        <w:rPr>
          <w:rFonts w:ascii="Arial" w:hAnsi="Arial" w:cs="Arial"/>
        </w:rPr>
        <w:t xml:space="preserve"> à partager. Nous vous invitons à en faire de même, en notant l’heure du déjeuner, l’heure de retour de votre enfant, …</w:t>
      </w:r>
    </w:p>
    <w:p w14:paraId="33021693" w14:textId="77777777" w:rsidR="00580001" w:rsidRPr="00F801E3" w:rsidRDefault="00580001" w:rsidP="00580001">
      <w:pPr>
        <w:autoSpaceDE w:val="0"/>
        <w:ind w:right="46"/>
        <w:jc w:val="both"/>
        <w:rPr>
          <w:rFonts w:ascii="Arial" w:hAnsi="Arial" w:cs="Arial"/>
        </w:rPr>
      </w:pPr>
      <w:r>
        <w:rPr>
          <w:rFonts w:ascii="Arial" w:hAnsi="Arial" w:cs="Arial"/>
        </w:rPr>
        <w:t>De plus, afin de vous donner une place à la crèche, nous vous demanderons une photo de votre famille qui sera</w:t>
      </w:r>
      <w:r w:rsidRPr="00F801E3">
        <w:rPr>
          <w:rFonts w:ascii="Arial" w:hAnsi="Arial" w:cs="Arial"/>
        </w:rPr>
        <w:t xml:space="preserve"> mise à disposition de</w:t>
      </w:r>
      <w:r>
        <w:rPr>
          <w:rFonts w:ascii="Arial" w:hAnsi="Arial" w:cs="Arial"/>
        </w:rPr>
        <w:t xml:space="preserve"> vo</w:t>
      </w:r>
      <w:r w:rsidRPr="00F801E3">
        <w:rPr>
          <w:rFonts w:ascii="Arial" w:hAnsi="Arial" w:cs="Arial"/>
        </w:rPr>
        <w:t>s enfants dans les services.</w:t>
      </w:r>
    </w:p>
    <w:p w14:paraId="208E32CC" w14:textId="77777777" w:rsidR="00FA11C0" w:rsidRDefault="00FA11C0" w:rsidP="00C52513">
      <w:pPr>
        <w:autoSpaceDE w:val="0"/>
        <w:ind w:right="45"/>
        <w:jc w:val="both"/>
        <w:rPr>
          <w:rFonts w:ascii="Arial" w:hAnsi="Arial" w:cs="Arial"/>
        </w:rPr>
      </w:pPr>
    </w:p>
    <w:p w14:paraId="0A3F9042" w14:textId="2D3DC3E3" w:rsidR="00FA11C0" w:rsidRDefault="00FA11C0" w:rsidP="00C52513">
      <w:pPr>
        <w:autoSpaceDE w:val="0"/>
        <w:ind w:right="45"/>
        <w:jc w:val="both"/>
        <w:rPr>
          <w:rFonts w:ascii="Arial" w:hAnsi="Arial" w:cs="Arial"/>
        </w:rPr>
      </w:pPr>
      <w:r>
        <w:rPr>
          <w:rFonts w:ascii="Arial" w:hAnsi="Arial" w:cs="Arial"/>
        </w:rPr>
        <w:t>Cette farde est non seulement un support à la communication entre vous et l’équipe mais aussi entre les puéricultrices elles-mêmes et ce, afin d’assurer une continuité dans la prise en charge de votre enfant</w:t>
      </w:r>
      <w:r w:rsidR="00DB5FEC">
        <w:rPr>
          <w:rFonts w:ascii="Arial" w:hAnsi="Arial" w:cs="Arial"/>
        </w:rPr>
        <w:t>,</w:t>
      </w:r>
      <w:r>
        <w:rPr>
          <w:rFonts w:ascii="Arial" w:hAnsi="Arial" w:cs="Arial"/>
        </w:rPr>
        <w:t xml:space="preserve"> de façon à le sécuriser au maximum.</w:t>
      </w:r>
    </w:p>
    <w:p w14:paraId="438DE6C7" w14:textId="77777777" w:rsidR="00580001" w:rsidRDefault="00580001" w:rsidP="00580001">
      <w:pPr>
        <w:autoSpaceDE w:val="0"/>
        <w:ind w:right="45"/>
        <w:jc w:val="both"/>
        <w:rPr>
          <w:rFonts w:ascii="Arial" w:hAnsi="Arial" w:cs="Arial"/>
        </w:rPr>
      </w:pPr>
    </w:p>
    <w:p w14:paraId="76F5A572" w14:textId="00346477" w:rsidR="00527F1F" w:rsidRDefault="00DB5FEC" w:rsidP="00580001">
      <w:pPr>
        <w:autoSpaceDE w:val="0"/>
        <w:ind w:right="45"/>
        <w:jc w:val="both"/>
        <w:rPr>
          <w:rFonts w:ascii="Arial" w:hAnsi="Arial" w:cs="Arial"/>
        </w:rPr>
      </w:pPr>
      <w:r>
        <w:rPr>
          <w:rFonts w:ascii="Arial" w:hAnsi="Arial" w:cs="Arial"/>
        </w:rPr>
        <w:t xml:space="preserve">La continuité est également mise en œuvre au travers </w:t>
      </w:r>
      <w:r w:rsidR="0016582B">
        <w:rPr>
          <w:rFonts w:ascii="Arial" w:hAnsi="Arial" w:cs="Arial"/>
        </w:rPr>
        <w:t>de</w:t>
      </w:r>
      <w:r>
        <w:rPr>
          <w:rFonts w:ascii="Arial" w:hAnsi="Arial" w:cs="Arial"/>
        </w:rPr>
        <w:t>s</w:t>
      </w:r>
      <w:r w:rsidR="0016582B">
        <w:rPr>
          <w:rFonts w:ascii="Arial" w:hAnsi="Arial" w:cs="Arial"/>
        </w:rPr>
        <w:t xml:space="preserve"> repères, </w:t>
      </w:r>
      <w:r>
        <w:rPr>
          <w:rFonts w:ascii="Arial" w:hAnsi="Arial" w:cs="Arial"/>
        </w:rPr>
        <w:t>comme signalé plus haut :</w:t>
      </w:r>
      <w:r w:rsidR="0016582B">
        <w:rPr>
          <w:rFonts w:ascii="Arial" w:hAnsi="Arial" w:cs="Arial"/>
        </w:rPr>
        <w:t xml:space="preserve"> photo </w:t>
      </w:r>
      <w:r>
        <w:rPr>
          <w:rFonts w:ascii="Arial" w:hAnsi="Arial" w:cs="Arial"/>
        </w:rPr>
        <w:t xml:space="preserve">de l’enfant sur les casiers, </w:t>
      </w:r>
      <w:r w:rsidR="0016582B">
        <w:rPr>
          <w:rFonts w:ascii="Arial" w:hAnsi="Arial" w:cs="Arial"/>
        </w:rPr>
        <w:t>sur le</w:t>
      </w:r>
      <w:r>
        <w:rPr>
          <w:rFonts w:ascii="Arial" w:hAnsi="Arial" w:cs="Arial"/>
        </w:rPr>
        <w:t>s</w:t>
      </w:r>
      <w:r w:rsidR="0016582B">
        <w:rPr>
          <w:rFonts w:ascii="Arial" w:hAnsi="Arial" w:cs="Arial"/>
        </w:rPr>
        <w:t xml:space="preserve"> chaise</w:t>
      </w:r>
      <w:r>
        <w:rPr>
          <w:rFonts w:ascii="Arial" w:hAnsi="Arial" w:cs="Arial"/>
        </w:rPr>
        <w:t>s de la cuisine</w:t>
      </w:r>
      <w:r w:rsidR="0016582B">
        <w:rPr>
          <w:rFonts w:ascii="Arial" w:hAnsi="Arial" w:cs="Arial"/>
        </w:rPr>
        <w:t xml:space="preserve"> </w:t>
      </w:r>
      <w:r w:rsidR="00580001">
        <w:rPr>
          <w:rFonts w:ascii="Arial" w:hAnsi="Arial" w:cs="Arial"/>
        </w:rPr>
        <w:t>dans le service des grand</w:t>
      </w:r>
      <w:r>
        <w:rPr>
          <w:rFonts w:ascii="Arial" w:hAnsi="Arial" w:cs="Arial"/>
        </w:rPr>
        <w:t>s, toujours</w:t>
      </w:r>
      <w:r w:rsidR="0016582B" w:rsidRPr="00F801E3">
        <w:rPr>
          <w:rFonts w:ascii="Arial" w:hAnsi="Arial" w:cs="Arial"/>
        </w:rPr>
        <w:t xml:space="preserve"> </w:t>
      </w:r>
      <w:r w:rsidR="0016582B" w:rsidRPr="00DB5FEC">
        <w:rPr>
          <w:rFonts w:ascii="Arial" w:hAnsi="Arial" w:cs="Arial"/>
        </w:rPr>
        <w:t>mettre le bavoir juste avant de donner à manger</w:t>
      </w:r>
      <w:r w:rsidR="00C03D92" w:rsidRPr="00DB5FEC">
        <w:rPr>
          <w:rFonts w:ascii="Arial" w:hAnsi="Arial" w:cs="Arial"/>
        </w:rPr>
        <w:t xml:space="preserve"> pour les petits</w:t>
      </w:r>
      <w:r w:rsidR="0016582B" w:rsidRPr="00DB5FEC">
        <w:rPr>
          <w:rFonts w:ascii="Arial" w:hAnsi="Arial" w:cs="Arial"/>
        </w:rPr>
        <w:t xml:space="preserve"> ou encore le rituel des présences avant de raconter les histoires aux enfants du service des grands.</w:t>
      </w:r>
    </w:p>
    <w:p w14:paraId="450B7952" w14:textId="77777777" w:rsidR="00527F1F" w:rsidRDefault="00527F1F" w:rsidP="00580001">
      <w:pPr>
        <w:autoSpaceDE w:val="0"/>
        <w:ind w:right="45"/>
        <w:jc w:val="both"/>
        <w:rPr>
          <w:rFonts w:ascii="Arial" w:hAnsi="Arial" w:cs="Arial"/>
        </w:rPr>
      </w:pPr>
    </w:p>
    <w:p w14:paraId="1BB28F0B" w14:textId="77777777" w:rsidR="00FA11C0" w:rsidRDefault="00FA11C0" w:rsidP="00FA11C0">
      <w:pPr>
        <w:pStyle w:val="Paragraphedeliste"/>
        <w:numPr>
          <w:ilvl w:val="0"/>
          <w:numId w:val="20"/>
        </w:numPr>
        <w:autoSpaceDE w:val="0"/>
        <w:ind w:right="46"/>
        <w:jc w:val="both"/>
        <w:rPr>
          <w:rFonts w:ascii="Arial" w:hAnsi="Arial" w:cs="Arial"/>
          <w:b/>
          <w:sz w:val="28"/>
          <w:szCs w:val="28"/>
        </w:rPr>
      </w:pPr>
      <w:r w:rsidRPr="00FA11C0">
        <w:rPr>
          <w:rFonts w:ascii="Arial" w:hAnsi="Arial" w:cs="Arial"/>
          <w:b/>
          <w:sz w:val="28"/>
          <w:szCs w:val="28"/>
        </w:rPr>
        <w:lastRenderedPageBreak/>
        <w:t>L</w:t>
      </w:r>
      <w:r>
        <w:rPr>
          <w:rFonts w:ascii="Arial" w:hAnsi="Arial" w:cs="Arial"/>
          <w:b/>
          <w:sz w:val="28"/>
          <w:szCs w:val="28"/>
        </w:rPr>
        <w:t>es activités à la crèche</w:t>
      </w:r>
    </w:p>
    <w:p w14:paraId="2C265E15" w14:textId="77777777" w:rsidR="003647AE" w:rsidRDefault="003647AE" w:rsidP="00FA11C0">
      <w:pPr>
        <w:autoSpaceDE w:val="0"/>
        <w:ind w:right="46"/>
        <w:jc w:val="both"/>
        <w:rPr>
          <w:rFonts w:ascii="Arial" w:hAnsi="Arial" w:cs="Arial"/>
          <w:b/>
          <w:sz w:val="28"/>
          <w:szCs w:val="28"/>
        </w:rPr>
      </w:pPr>
    </w:p>
    <w:p w14:paraId="56F4113C" w14:textId="77777777" w:rsidR="003647AE" w:rsidRDefault="003647AE" w:rsidP="00FA11C0">
      <w:pPr>
        <w:autoSpaceDE w:val="0"/>
        <w:ind w:right="46"/>
        <w:jc w:val="both"/>
        <w:rPr>
          <w:rFonts w:ascii="Arial" w:hAnsi="Arial" w:cs="Arial"/>
        </w:rPr>
      </w:pPr>
      <w:r>
        <w:rPr>
          <w:rFonts w:ascii="Arial" w:hAnsi="Arial" w:cs="Arial"/>
        </w:rPr>
        <w:t xml:space="preserve"> Pour le bien-être des enfants, nous essayons de profiter de l’espace extérieur au maximum, et ce, quelle que soit la météo. C’est pourquoi, nous vous demanderons de toujours mettre à votre enfant des vêtements adaptés à la météo et dès qu’il marche, de veiller à ce qu’il ait des petites chaussures.</w:t>
      </w:r>
    </w:p>
    <w:p w14:paraId="6C46212E" w14:textId="77777777" w:rsidR="00FA11C0" w:rsidRDefault="003647AE" w:rsidP="00FA11C0">
      <w:pPr>
        <w:autoSpaceDE w:val="0"/>
        <w:ind w:right="46"/>
        <w:jc w:val="both"/>
        <w:rPr>
          <w:rFonts w:ascii="Arial" w:hAnsi="Arial" w:cs="Arial"/>
        </w:rPr>
      </w:pPr>
      <w:r>
        <w:rPr>
          <w:rFonts w:ascii="Arial" w:hAnsi="Arial" w:cs="Arial"/>
        </w:rPr>
        <w:t>Lors de son passage chez les grands, nous vous demanderons également de laisser une paire de bottes à la crèche. Les bottes étant plus faciles à enfiler, votre enfant apprendra vite à les mettre seul.</w:t>
      </w:r>
    </w:p>
    <w:p w14:paraId="5973E19D" w14:textId="77777777" w:rsidR="003647AE" w:rsidRDefault="003647AE" w:rsidP="00FA11C0">
      <w:pPr>
        <w:autoSpaceDE w:val="0"/>
        <w:ind w:right="46"/>
        <w:jc w:val="both"/>
        <w:rPr>
          <w:rFonts w:ascii="Arial" w:hAnsi="Arial" w:cs="Arial"/>
        </w:rPr>
      </w:pPr>
    </w:p>
    <w:p w14:paraId="4DA32045" w14:textId="068D69C0" w:rsidR="003647AE" w:rsidRDefault="003647AE" w:rsidP="00FA11C0">
      <w:pPr>
        <w:autoSpaceDE w:val="0"/>
        <w:ind w:right="46"/>
        <w:jc w:val="both"/>
        <w:rPr>
          <w:rFonts w:ascii="Arial" w:hAnsi="Arial" w:cs="Arial"/>
        </w:rPr>
      </w:pPr>
      <w:r>
        <w:rPr>
          <w:rFonts w:ascii="Arial" w:hAnsi="Arial" w:cs="Arial"/>
        </w:rPr>
        <w:t xml:space="preserve">Nous organisons également, une fois par mois, l’heure du conte à la crèche, en collaboration avec les bibliothécaires de la commune. </w:t>
      </w:r>
      <w:r w:rsidR="00D02B7E">
        <w:rPr>
          <w:rFonts w:ascii="Arial" w:hAnsi="Arial" w:cs="Arial"/>
        </w:rPr>
        <w:t>Elles viennent</w:t>
      </w:r>
      <w:r w:rsidR="00DB5FEC">
        <w:rPr>
          <w:rFonts w:ascii="Arial" w:hAnsi="Arial" w:cs="Arial"/>
        </w:rPr>
        <w:t xml:space="preserve"> en général, </w:t>
      </w:r>
      <w:r w:rsidR="00D02B7E">
        <w:rPr>
          <w:rFonts w:ascii="Arial" w:hAnsi="Arial" w:cs="Arial"/>
        </w:rPr>
        <w:t>en matinée dans le service des grands et début d’après-midi dans le service des petits</w:t>
      </w:r>
      <w:r w:rsidR="00DB5FEC">
        <w:rPr>
          <w:rFonts w:ascii="Arial" w:hAnsi="Arial" w:cs="Arial"/>
        </w:rPr>
        <w:t xml:space="preserve">. Elles apportent </w:t>
      </w:r>
      <w:r w:rsidR="00D02B7E">
        <w:rPr>
          <w:rFonts w:ascii="Arial" w:hAnsi="Arial" w:cs="Arial"/>
        </w:rPr>
        <w:t>leur matériel (livres, objets</w:t>
      </w:r>
      <w:r w:rsidR="00507F56">
        <w:rPr>
          <w:rFonts w:ascii="Arial" w:hAnsi="Arial" w:cs="Arial"/>
        </w:rPr>
        <w:t xml:space="preserve">, </w:t>
      </w:r>
      <w:r w:rsidR="00806401">
        <w:rPr>
          <w:rFonts w:ascii="Arial" w:hAnsi="Arial" w:cs="Arial"/>
        </w:rPr>
        <w:t>..</w:t>
      </w:r>
      <w:r w:rsidR="0048683F">
        <w:rPr>
          <w:rFonts w:ascii="Arial" w:hAnsi="Arial" w:cs="Arial"/>
        </w:rPr>
        <w:t>.</w:t>
      </w:r>
      <w:r w:rsidR="00DB5FEC">
        <w:rPr>
          <w:rFonts w:ascii="Arial" w:hAnsi="Arial" w:cs="Arial"/>
        </w:rPr>
        <w:t>)</w:t>
      </w:r>
      <w:r w:rsidR="00D02B7E">
        <w:rPr>
          <w:rFonts w:ascii="Arial" w:hAnsi="Arial" w:cs="Arial"/>
        </w:rPr>
        <w:t xml:space="preserve"> pour raconter des histoires et chanter des comptines.</w:t>
      </w:r>
      <w:r w:rsidR="00DB5FEC">
        <w:rPr>
          <w:rFonts w:ascii="Arial" w:hAnsi="Arial" w:cs="Arial"/>
        </w:rPr>
        <w:t xml:space="preserve"> </w:t>
      </w:r>
    </w:p>
    <w:p w14:paraId="0ED25DEF" w14:textId="77777777" w:rsidR="00DB5FEC" w:rsidRDefault="00DB5FEC" w:rsidP="00FA11C0">
      <w:pPr>
        <w:autoSpaceDE w:val="0"/>
        <w:ind w:right="46"/>
        <w:jc w:val="both"/>
        <w:rPr>
          <w:rFonts w:ascii="Arial" w:hAnsi="Arial" w:cs="Arial"/>
        </w:rPr>
      </w:pPr>
    </w:p>
    <w:p w14:paraId="06D6359C" w14:textId="7FD97B73" w:rsidR="00DB5FEC" w:rsidRDefault="00DB5FEC" w:rsidP="00FA11C0">
      <w:pPr>
        <w:autoSpaceDE w:val="0"/>
        <w:ind w:right="46"/>
        <w:jc w:val="both"/>
        <w:rPr>
          <w:rFonts w:ascii="Arial" w:hAnsi="Arial" w:cs="Arial"/>
        </w:rPr>
      </w:pPr>
      <w:r>
        <w:rPr>
          <w:rFonts w:ascii="Arial" w:hAnsi="Arial" w:cs="Arial"/>
        </w:rPr>
        <w:t>Parfois aussi, les puéricultrices partent en promenade jusqu’à la ferme, la plaine de jeux ou la bibliothèque quand les enfants ne sont pas trop nombreux et le personnel en nombre pour les encadrer.</w:t>
      </w:r>
    </w:p>
    <w:p w14:paraId="0619E7EA" w14:textId="77777777" w:rsidR="00D02B7E" w:rsidRDefault="00D02B7E" w:rsidP="00FA11C0">
      <w:pPr>
        <w:autoSpaceDE w:val="0"/>
        <w:ind w:right="46"/>
        <w:jc w:val="both"/>
        <w:rPr>
          <w:rFonts w:ascii="Arial" w:hAnsi="Arial" w:cs="Arial"/>
        </w:rPr>
      </w:pPr>
    </w:p>
    <w:p w14:paraId="2AE29E40" w14:textId="61EB6093" w:rsidR="00D02B7E" w:rsidRPr="003647AE" w:rsidRDefault="00D02B7E" w:rsidP="00FA11C0">
      <w:pPr>
        <w:autoSpaceDE w:val="0"/>
        <w:ind w:right="46"/>
        <w:jc w:val="both"/>
        <w:rPr>
          <w:rFonts w:ascii="Arial" w:hAnsi="Arial" w:cs="Arial"/>
        </w:rPr>
      </w:pPr>
      <w:r>
        <w:rPr>
          <w:rFonts w:ascii="Arial" w:hAnsi="Arial" w:cs="Arial"/>
        </w:rPr>
        <w:t xml:space="preserve">Des photos sont prises par les puéricultrices tout au long de l’accueil de votre enfant. Celles-ci vous seront remises, sur une clef USB, </w:t>
      </w:r>
      <w:r w:rsidR="00527F1F">
        <w:rPr>
          <w:rFonts w:ascii="Arial" w:hAnsi="Arial" w:cs="Arial"/>
        </w:rPr>
        <w:t>au moment du départ de votre enfant</w:t>
      </w:r>
      <w:r>
        <w:rPr>
          <w:rFonts w:ascii="Arial" w:hAnsi="Arial" w:cs="Arial"/>
        </w:rPr>
        <w:t>. Nous vous demanderons de vous engager, par écrit, à ne rien diffuser sur les réseaux sociaux. Ces photos sont uniquement destinées à être conservées pour votre enfant.</w:t>
      </w:r>
    </w:p>
    <w:p w14:paraId="239FBE62" w14:textId="77777777" w:rsidR="00DC0D56" w:rsidRDefault="00DC0D56" w:rsidP="000064ED">
      <w:pPr>
        <w:autoSpaceDE w:val="0"/>
        <w:ind w:right="46"/>
        <w:jc w:val="both"/>
        <w:rPr>
          <w:rFonts w:ascii="Arial" w:hAnsi="Arial" w:cs="Arial"/>
          <w:bCs/>
          <w:iCs/>
        </w:rPr>
      </w:pPr>
    </w:p>
    <w:p w14:paraId="42577A63" w14:textId="77777777" w:rsidR="00903B25" w:rsidRDefault="00903B25" w:rsidP="00903B25">
      <w:pPr>
        <w:pStyle w:val="Paragraphedeliste"/>
        <w:numPr>
          <w:ilvl w:val="0"/>
          <w:numId w:val="20"/>
        </w:numPr>
        <w:autoSpaceDE w:val="0"/>
        <w:ind w:right="46"/>
        <w:jc w:val="both"/>
        <w:rPr>
          <w:rFonts w:ascii="Arial" w:hAnsi="Arial" w:cs="Arial"/>
          <w:b/>
          <w:sz w:val="28"/>
          <w:szCs w:val="28"/>
        </w:rPr>
      </w:pPr>
      <w:r>
        <w:rPr>
          <w:rFonts w:ascii="Arial" w:hAnsi="Arial" w:cs="Arial"/>
          <w:b/>
          <w:sz w:val="28"/>
          <w:szCs w:val="28"/>
        </w:rPr>
        <w:t>Divers</w:t>
      </w:r>
    </w:p>
    <w:p w14:paraId="30FEF810" w14:textId="77777777" w:rsidR="00903B25" w:rsidRDefault="00903B25" w:rsidP="00903B25">
      <w:pPr>
        <w:pStyle w:val="Paragraphedeliste"/>
        <w:tabs>
          <w:tab w:val="left" w:pos="1350"/>
        </w:tabs>
        <w:autoSpaceDE w:val="0"/>
        <w:ind w:left="360" w:right="46"/>
        <w:jc w:val="both"/>
        <w:rPr>
          <w:rFonts w:ascii="Arial" w:hAnsi="Arial" w:cs="Arial"/>
          <w:b/>
          <w:sz w:val="28"/>
          <w:szCs w:val="28"/>
        </w:rPr>
      </w:pPr>
      <w:r>
        <w:rPr>
          <w:rFonts w:ascii="Arial" w:hAnsi="Arial" w:cs="Arial"/>
          <w:b/>
          <w:sz w:val="28"/>
          <w:szCs w:val="28"/>
        </w:rPr>
        <w:tab/>
      </w:r>
    </w:p>
    <w:p w14:paraId="407F5E52" w14:textId="77777777" w:rsidR="000064ED" w:rsidRPr="00507F56" w:rsidRDefault="00903B25" w:rsidP="000064ED">
      <w:pPr>
        <w:autoSpaceDE w:val="0"/>
        <w:ind w:right="46"/>
        <w:jc w:val="both"/>
        <w:rPr>
          <w:rFonts w:ascii="Arial" w:hAnsi="Arial" w:cs="Arial"/>
          <w:b/>
          <w:bCs/>
          <w:i/>
        </w:rPr>
      </w:pPr>
      <w:r w:rsidRPr="00507F56">
        <w:rPr>
          <w:rFonts w:ascii="Arial" w:hAnsi="Arial" w:cs="Arial"/>
          <w:b/>
          <w:bCs/>
          <w:i/>
        </w:rPr>
        <w:t>8.1. Les repas à la crèche</w:t>
      </w:r>
    </w:p>
    <w:p w14:paraId="715247D4" w14:textId="77777777" w:rsidR="00903B25" w:rsidRDefault="00903B25" w:rsidP="000064ED">
      <w:pPr>
        <w:autoSpaceDE w:val="0"/>
        <w:ind w:right="46"/>
        <w:jc w:val="both"/>
        <w:rPr>
          <w:rFonts w:ascii="Arial" w:hAnsi="Arial" w:cs="Arial"/>
          <w:b/>
          <w:bCs/>
          <w:iCs/>
        </w:rPr>
      </w:pPr>
    </w:p>
    <w:p w14:paraId="7C9A7A43" w14:textId="03E79C86" w:rsidR="00903B25" w:rsidRDefault="00903B25" w:rsidP="000064ED">
      <w:pPr>
        <w:autoSpaceDE w:val="0"/>
        <w:ind w:right="46"/>
        <w:jc w:val="both"/>
        <w:rPr>
          <w:rFonts w:ascii="Arial" w:hAnsi="Arial" w:cs="Arial"/>
          <w:bCs/>
          <w:iCs/>
        </w:rPr>
      </w:pPr>
      <w:r>
        <w:rPr>
          <w:rFonts w:ascii="Arial" w:hAnsi="Arial" w:cs="Arial"/>
          <w:bCs/>
          <w:iCs/>
        </w:rPr>
        <w:t xml:space="preserve">Depuis décembre 2021, le C.P.A.S. a signé une convention avec la société « La cuisine des champs » de Fernelmont. Cette société travaille essentiellement avec des produits locaux, bio et de saison. Tout est frais et les repas nous sont livrés deux fois par semaine et conservés dans des frigos dont la température est surveillée journalièrement. </w:t>
      </w:r>
      <w:r w:rsidR="00527F1F">
        <w:rPr>
          <w:rFonts w:ascii="Arial" w:hAnsi="Arial" w:cs="Arial"/>
          <w:bCs/>
          <w:iCs/>
        </w:rPr>
        <w:t>Nous recevons</w:t>
      </w:r>
      <w:r>
        <w:rPr>
          <w:rFonts w:ascii="Arial" w:hAnsi="Arial" w:cs="Arial"/>
          <w:bCs/>
          <w:iCs/>
        </w:rPr>
        <w:t xml:space="preserve"> trois types de repas : les repas mixés pour les bébés, les repas dissociés pour les moyens et les repas adaptés aux grands. </w:t>
      </w:r>
    </w:p>
    <w:p w14:paraId="4D514C0F" w14:textId="2E8F95EC" w:rsidR="00903B25" w:rsidRDefault="00903B25" w:rsidP="000064ED">
      <w:pPr>
        <w:autoSpaceDE w:val="0"/>
        <w:ind w:right="46"/>
        <w:jc w:val="both"/>
        <w:rPr>
          <w:rFonts w:ascii="Arial" w:hAnsi="Arial" w:cs="Arial"/>
          <w:bCs/>
          <w:iCs/>
        </w:rPr>
      </w:pPr>
      <w:r>
        <w:rPr>
          <w:rFonts w:ascii="Arial" w:hAnsi="Arial" w:cs="Arial"/>
          <w:bCs/>
          <w:iCs/>
        </w:rPr>
        <w:t xml:space="preserve">Nous faisons attention à ne pas servir à votre enfant les aliments pour lesquels vous nous auriez signalé une allergie. A partir du moment, où votre enfant peut </w:t>
      </w:r>
      <w:r w:rsidR="00527F1F">
        <w:rPr>
          <w:rFonts w:ascii="Arial" w:hAnsi="Arial" w:cs="Arial"/>
          <w:bCs/>
          <w:iCs/>
        </w:rPr>
        <w:t xml:space="preserve">manger </w:t>
      </w:r>
      <w:r>
        <w:rPr>
          <w:rFonts w:ascii="Arial" w:hAnsi="Arial" w:cs="Arial"/>
          <w:bCs/>
          <w:iCs/>
        </w:rPr>
        <w:t>tous les légumes, féculents et protéines, nous suivons le menu affiché dans le couloir de l’entrée.</w:t>
      </w:r>
    </w:p>
    <w:p w14:paraId="42DFAEB2" w14:textId="77777777" w:rsidR="00903B25" w:rsidRDefault="00903B25" w:rsidP="000064ED">
      <w:pPr>
        <w:autoSpaceDE w:val="0"/>
        <w:ind w:right="46"/>
        <w:jc w:val="both"/>
        <w:rPr>
          <w:rFonts w:ascii="Arial" w:hAnsi="Arial" w:cs="Arial"/>
          <w:bCs/>
          <w:iCs/>
        </w:rPr>
      </w:pPr>
    </w:p>
    <w:p w14:paraId="1A3DB4F0" w14:textId="77777777" w:rsidR="00903B25" w:rsidRPr="00507F56" w:rsidRDefault="00903B25" w:rsidP="00903B25">
      <w:pPr>
        <w:pStyle w:val="Paragraphedeliste"/>
        <w:numPr>
          <w:ilvl w:val="1"/>
          <w:numId w:val="20"/>
        </w:numPr>
        <w:autoSpaceDE w:val="0"/>
        <w:ind w:right="46"/>
        <w:jc w:val="both"/>
        <w:rPr>
          <w:rFonts w:ascii="Arial" w:hAnsi="Arial" w:cs="Arial"/>
          <w:b/>
          <w:bCs/>
          <w:i/>
        </w:rPr>
      </w:pPr>
      <w:r w:rsidRPr="00507F56">
        <w:rPr>
          <w:rFonts w:ascii="Arial" w:hAnsi="Arial" w:cs="Arial"/>
          <w:b/>
          <w:bCs/>
          <w:i/>
        </w:rPr>
        <w:t xml:space="preserve">La </w:t>
      </w:r>
      <w:r w:rsidR="00A64F14" w:rsidRPr="00507F56">
        <w:rPr>
          <w:rFonts w:ascii="Arial" w:hAnsi="Arial" w:cs="Arial"/>
          <w:b/>
          <w:bCs/>
          <w:i/>
        </w:rPr>
        <w:t xml:space="preserve">santé et la </w:t>
      </w:r>
      <w:r w:rsidRPr="00507F56">
        <w:rPr>
          <w:rFonts w:ascii="Arial" w:hAnsi="Arial" w:cs="Arial"/>
          <w:b/>
          <w:bCs/>
          <w:i/>
        </w:rPr>
        <w:t>consultation ONE à la crèche</w:t>
      </w:r>
    </w:p>
    <w:p w14:paraId="4C531F99" w14:textId="77777777" w:rsidR="00903B25" w:rsidRDefault="00903B25" w:rsidP="00903B25">
      <w:pPr>
        <w:autoSpaceDE w:val="0"/>
        <w:ind w:right="46"/>
        <w:jc w:val="both"/>
        <w:rPr>
          <w:rFonts w:ascii="Arial" w:hAnsi="Arial" w:cs="Arial"/>
          <w:bCs/>
          <w:iCs/>
        </w:rPr>
      </w:pPr>
    </w:p>
    <w:p w14:paraId="2BF00434" w14:textId="6FC0445A" w:rsidR="00A64F14" w:rsidRPr="00A64F14" w:rsidRDefault="00A64F14" w:rsidP="00A64F14">
      <w:pPr>
        <w:autoSpaceDE w:val="0"/>
        <w:ind w:right="46"/>
        <w:jc w:val="both"/>
        <w:rPr>
          <w:rFonts w:ascii="Arial" w:hAnsi="Arial" w:cs="Arial"/>
        </w:rPr>
      </w:pPr>
      <w:r w:rsidRPr="00F801E3">
        <w:rPr>
          <w:rFonts w:ascii="Arial" w:hAnsi="Arial" w:cs="Arial"/>
          <w:iCs/>
        </w:rPr>
        <w:t>Une visite médicale</w:t>
      </w:r>
      <w:r w:rsidRPr="00F801E3">
        <w:rPr>
          <w:rFonts w:ascii="Arial" w:hAnsi="Arial" w:cs="Arial"/>
        </w:rPr>
        <w:t xml:space="preserve"> préventive est organisée au sein de la crèche.</w:t>
      </w:r>
      <w:r>
        <w:rPr>
          <w:rFonts w:ascii="Arial" w:hAnsi="Arial" w:cs="Arial"/>
        </w:rPr>
        <w:t xml:space="preserve"> </w:t>
      </w:r>
      <w:r w:rsidR="00527F1F">
        <w:rPr>
          <w:rFonts w:ascii="Arial" w:hAnsi="Arial" w:cs="Arial"/>
        </w:rPr>
        <w:t>Vous pourrez choisir si vous souhaitez le suivi préventif à la crèche ou non. Mais, quoi qu’il en soit, l</w:t>
      </w:r>
      <w:r w:rsidRPr="00F801E3">
        <w:rPr>
          <w:rFonts w:ascii="Arial" w:hAnsi="Arial" w:cs="Arial"/>
        </w:rPr>
        <w:t xml:space="preserve">e médecin examinera </w:t>
      </w:r>
      <w:r>
        <w:rPr>
          <w:rFonts w:ascii="Arial" w:hAnsi="Arial" w:cs="Arial"/>
        </w:rPr>
        <w:t xml:space="preserve">votre </w:t>
      </w:r>
      <w:r w:rsidRPr="00F801E3">
        <w:rPr>
          <w:rFonts w:ascii="Arial" w:hAnsi="Arial" w:cs="Arial"/>
        </w:rPr>
        <w:t>enfant régulièrement selon un rythme défini par l'O.N.E.</w:t>
      </w:r>
      <w:r>
        <w:rPr>
          <w:rFonts w:ascii="Arial" w:hAnsi="Arial" w:cs="Arial"/>
        </w:rPr>
        <w:t xml:space="preserve">, </w:t>
      </w:r>
      <w:r w:rsidR="00527F1F">
        <w:rPr>
          <w:rFonts w:ascii="Arial" w:hAnsi="Arial" w:cs="Arial"/>
        </w:rPr>
        <w:t>afin de réaliser des bilans de santé et vous en serez, bien sûr, à chaque fois averti au préalable.</w:t>
      </w:r>
    </w:p>
    <w:p w14:paraId="31DE0DA4" w14:textId="77777777" w:rsidR="00A64F14" w:rsidRDefault="00A64F14" w:rsidP="00A64F14">
      <w:pPr>
        <w:autoSpaceDE w:val="0"/>
        <w:ind w:right="46"/>
        <w:jc w:val="both"/>
        <w:rPr>
          <w:rFonts w:ascii="Arial" w:hAnsi="Arial" w:cs="Arial"/>
          <w:bCs/>
        </w:rPr>
      </w:pPr>
    </w:p>
    <w:p w14:paraId="2EBE22BF" w14:textId="25672346" w:rsidR="00A64F14" w:rsidRPr="00F801E3" w:rsidRDefault="00A64F14" w:rsidP="00A64F14">
      <w:pPr>
        <w:autoSpaceDE w:val="0"/>
        <w:ind w:right="46"/>
        <w:jc w:val="both"/>
        <w:rPr>
          <w:rFonts w:ascii="Arial" w:hAnsi="Arial" w:cs="Arial"/>
          <w:bCs/>
        </w:rPr>
      </w:pPr>
      <w:r w:rsidRPr="00F801E3">
        <w:rPr>
          <w:rFonts w:ascii="Arial" w:hAnsi="Arial" w:cs="Arial"/>
          <w:bCs/>
        </w:rPr>
        <w:lastRenderedPageBreak/>
        <w:t xml:space="preserve">Un dépistage visuel </w:t>
      </w:r>
      <w:r>
        <w:rPr>
          <w:rFonts w:ascii="Arial" w:hAnsi="Arial" w:cs="Arial"/>
          <w:bCs/>
        </w:rPr>
        <w:t>vous sera également</w:t>
      </w:r>
      <w:r w:rsidRPr="00F801E3">
        <w:rPr>
          <w:rFonts w:ascii="Arial" w:hAnsi="Arial" w:cs="Arial"/>
          <w:bCs/>
        </w:rPr>
        <w:t xml:space="preserve"> proposé, </w:t>
      </w:r>
      <w:r w:rsidR="00C03D92">
        <w:rPr>
          <w:rFonts w:ascii="Arial" w:hAnsi="Arial" w:cs="Arial"/>
          <w:bCs/>
        </w:rPr>
        <w:t>à la crèche,</w:t>
      </w:r>
      <w:r>
        <w:rPr>
          <w:rFonts w:ascii="Arial" w:hAnsi="Arial" w:cs="Arial"/>
          <w:bCs/>
        </w:rPr>
        <w:t xml:space="preserve"> aux alentours des 2 ans de votre </w:t>
      </w:r>
      <w:r w:rsidRPr="00F801E3">
        <w:rPr>
          <w:rFonts w:ascii="Arial" w:hAnsi="Arial" w:cs="Arial"/>
          <w:bCs/>
        </w:rPr>
        <w:t>enfant.</w:t>
      </w:r>
      <w:r w:rsidR="00C03D92">
        <w:rPr>
          <w:rFonts w:ascii="Arial" w:hAnsi="Arial" w:cs="Arial"/>
          <w:bCs/>
        </w:rPr>
        <w:t xml:space="preserve"> Il est gratuit et intéressant car cela peut mettre en évidence certains défauts de la vue dont on n’aurait pas conscience.</w:t>
      </w:r>
    </w:p>
    <w:p w14:paraId="4F47CEE1" w14:textId="77777777" w:rsidR="00A64F14" w:rsidRPr="00F801E3" w:rsidRDefault="00A64F14" w:rsidP="00A64F14">
      <w:pPr>
        <w:autoSpaceDE w:val="0"/>
        <w:ind w:right="46"/>
        <w:jc w:val="both"/>
        <w:rPr>
          <w:rFonts w:ascii="Arial" w:hAnsi="Arial" w:cs="Arial"/>
          <w:bCs/>
        </w:rPr>
      </w:pPr>
    </w:p>
    <w:p w14:paraId="10D8713F" w14:textId="3AEC8236" w:rsidR="00A64F14" w:rsidRPr="00F801E3" w:rsidRDefault="00527F1F" w:rsidP="00A64F14">
      <w:pPr>
        <w:autoSpaceDE w:val="0"/>
        <w:ind w:right="46"/>
        <w:jc w:val="both"/>
        <w:rPr>
          <w:rFonts w:ascii="Arial" w:hAnsi="Arial" w:cs="Arial"/>
          <w:bCs/>
        </w:rPr>
      </w:pPr>
      <w:r>
        <w:rPr>
          <w:rFonts w:ascii="Arial" w:hAnsi="Arial" w:cs="Arial"/>
          <w:bCs/>
        </w:rPr>
        <w:t>Afin de respecter la santé des enfants, n</w:t>
      </w:r>
      <w:r w:rsidR="00A64F14">
        <w:rPr>
          <w:rFonts w:ascii="Arial" w:hAnsi="Arial" w:cs="Arial"/>
          <w:bCs/>
        </w:rPr>
        <w:t>ous effectuons l</w:t>
      </w:r>
      <w:r w:rsidR="00A64F14" w:rsidRPr="00F801E3">
        <w:rPr>
          <w:rFonts w:ascii="Arial" w:hAnsi="Arial" w:cs="Arial"/>
          <w:bCs/>
        </w:rPr>
        <w:t xml:space="preserve">es changes </w:t>
      </w:r>
      <w:r>
        <w:rPr>
          <w:rFonts w:ascii="Arial" w:hAnsi="Arial" w:cs="Arial"/>
          <w:bCs/>
        </w:rPr>
        <w:t>à</w:t>
      </w:r>
      <w:r w:rsidR="00A64F14">
        <w:rPr>
          <w:rFonts w:ascii="Arial" w:hAnsi="Arial" w:cs="Arial"/>
          <w:bCs/>
        </w:rPr>
        <w:t xml:space="preserve"> l’eau et </w:t>
      </w:r>
      <w:r>
        <w:rPr>
          <w:rFonts w:ascii="Arial" w:hAnsi="Arial" w:cs="Arial"/>
          <w:bCs/>
        </w:rPr>
        <w:t>a</w:t>
      </w:r>
      <w:r w:rsidR="00A64F14">
        <w:rPr>
          <w:rFonts w:ascii="Arial" w:hAnsi="Arial" w:cs="Arial"/>
          <w:bCs/>
        </w:rPr>
        <w:t>u savon ou</w:t>
      </w:r>
      <w:r w:rsidR="00C23B74">
        <w:rPr>
          <w:rFonts w:ascii="Arial" w:hAnsi="Arial" w:cs="Arial"/>
          <w:bCs/>
        </w:rPr>
        <w:t>, en fonction de votre demande,</w:t>
      </w:r>
      <w:r w:rsidR="00A64F14" w:rsidRPr="00F801E3">
        <w:rPr>
          <w:rFonts w:ascii="Arial" w:hAnsi="Arial" w:cs="Arial"/>
          <w:bCs/>
        </w:rPr>
        <w:t xml:space="preserve"> avec du </w:t>
      </w:r>
      <w:r w:rsidR="00A64F14">
        <w:rPr>
          <w:rFonts w:ascii="Arial" w:hAnsi="Arial" w:cs="Arial"/>
          <w:bCs/>
        </w:rPr>
        <w:t>liniment oléo-calcaire, produit n</w:t>
      </w:r>
      <w:r w:rsidR="00A64F14" w:rsidRPr="00F801E3">
        <w:rPr>
          <w:rFonts w:ascii="Arial" w:hAnsi="Arial" w:cs="Arial"/>
          <w:bCs/>
        </w:rPr>
        <w:t xml:space="preserve">aturel </w:t>
      </w:r>
      <w:r>
        <w:rPr>
          <w:rFonts w:ascii="Arial" w:hAnsi="Arial" w:cs="Arial"/>
          <w:bCs/>
        </w:rPr>
        <w:t>ayant</w:t>
      </w:r>
      <w:r w:rsidR="00A64F14" w:rsidRPr="00F801E3">
        <w:rPr>
          <w:rFonts w:ascii="Arial" w:hAnsi="Arial" w:cs="Arial"/>
          <w:bCs/>
        </w:rPr>
        <w:t xml:space="preserve"> des propriétés nourrissantes, protectri</w:t>
      </w:r>
      <w:r w:rsidR="00A64F14">
        <w:rPr>
          <w:rFonts w:ascii="Arial" w:hAnsi="Arial" w:cs="Arial"/>
          <w:bCs/>
        </w:rPr>
        <w:t>ces et lavantes</w:t>
      </w:r>
      <w:r>
        <w:rPr>
          <w:rFonts w:ascii="Arial" w:hAnsi="Arial" w:cs="Arial"/>
          <w:bCs/>
        </w:rPr>
        <w:t>.</w:t>
      </w:r>
    </w:p>
    <w:p w14:paraId="5A7D39C1" w14:textId="77777777" w:rsidR="00903B25" w:rsidRPr="00903B25" w:rsidRDefault="00903B25" w:rsidP="00903B25">
      <w:pPr>
        <w:tabs>
          <w:tab w:val="left" w:pos="3390"/>
        </w:tabs>
        <w:autoSpaceDE w:val="0"/>
        <w:ind w:right="46"/>
        <w:jc w:val="both"/>
        <w:rPr>
          <w:rFonts w:ascii="Arial" w:hAnsi="Arial" w:cs="Arial"/>
          <w:b/>
          <w:bCs/>
          <w:iCs/>
        </w:rPr>
      </w:pPr>
    </w:p>
    <w:p w14:paraId="111D7FFA" w14:textId="77777777" w:rsidR="005D4941" w:rsidRPr="00F801E3" w:rsidRDefault="005D4941" w:rsidP="001F6344">
      <w:pPr>
        <w:rPr>
          <w:rFonts w:ascii="Arial" w:hAnsi="Arial" w:cs="Arial"/>
        </w:rPr>
      </w:pPr>
    </w:p>
    <w:p w14:paraId="33C34BA6" w14:textId="77777777" w:rsidR="005D4941" w:rsidRPr="00580001" w:rsidRDefault="00580001" w:rsidP="00580001">
      <w:pPr>
        <w:pStyle w:val="Paragraphedeliste"/>
        <w:numPr>
          <w:ilvl w:val="0"/>
          <w:numId w:val="20"/>
        </w:numPr>
        <w:autoSpaceDE w:val="0"/>
        <w:ind w:right="46"/>
        <w:jc w:val="both"/>
        <w:rPr>
          <w:rFonts w:ascii="Arial" w:hAnsi="Arial" w:cs="Arial"/>
          <w:sz w:val="28"/>
          <w:szCs w:val="28"/>
        </w:rPr>
      </w:pPr>
      <w:r>
        <w:rPr>
          <w:rFonts w:ascii="Arial" w:hAnsi="Arial" w:cs="Arial"/>
          <w:b/>
          <w:bCs/>
          <w:iCs/>
          <w:sz w:val="28"/>
          <w:szCs w:val="28"/>
        </w:rPr>
        <w:t>En route vers l’école…</w:t>
      </w:r>
    </w:p>
    <w:p w14:paraId="6639F120" w14:textId="77777777" w:rsidR="005D4941" w:rsidRPr="00F801E3" w:rsidRDefault="005D4941" w:rsidP="001F6344">
      <w:pPr>
        <w:autoSpaceDE w:val="0"/>
        <w:spacing w:line="276" w:lineRule="auto"/>
        <w:ind w:right="46"/>
        <w:jc w:val="both"/>
        <w:rPr>
          <w:rFonts w:ascii="Arial" w:hAnsi="Arial" w:cs="Arial"/>
          <w:sz w:val="28"/>
          <w:szCs w:val="28"/>
        </w:rPr>
      </w:pPr>
    </w:p>
    <w:p w14:paraId="57E43FF3" w14:textId="77777777" w:rsidR="006012FB" w:rsidRPr="00527F1F" w:rsidRDefault="006012FB" w:rsidP="001F6344">
      <w:pPr>
        <w:autoSpaceDE w:val="0"/>
        <w:spacing w:line="276" w:lineRule="auto"/>
        <w:ind w:right="46"/>
        <w:jc w:val="both"/>
        <w:rPr>
          <w:rFonts w:ascii="Arial" w:hAnsi="Arial" w:cs="Arial"/>
        </w:rPr>
      </w:pPr>
      <w:r w:rsidRPr="00527F1F">
        <w:rPr>
          <w:rFonts w:ascii="Arial" w:hAnsi="Arial" w:cs="Arial"/>
        </w:rPr>
        <w:t xml:space="preserve">Le séjour de votre </w:t>
      </w:r>
      <w:r w:rsidR="005D4941" w:rsidRPr="00527F1F">
        <w:rPr>
          <w:rFonts w:ascii="Arial" w:hAnsi="Arial" w:cs="Arial"/>
        </w:rPr>
        <w:t xml:space="preserve">enfant au sein du milieu d'accueil constitue une étape </w:t>
      </w:r>
      <w:r w:rsidR="00580001" w:rsidRPr="00527F1F">
        <w:rPr>
          <w:rFonts w:ascii="Arial" w:hAnsi="Arial" w:cs="Arial"/>
        </w:rPr>
        <w:t xml:space="preserve">importante </w:t>
      </w:r>
      <w:r w:rsidR="005D4941" w:rsidRPr="00527F1F">
        <w:rPr>
          <w:rFonts w:ascii="Arial" w:hAnsi="Arial" w:cs="Arial"/>
        </w:rPr>
        <w:t xml:space="preserve">de sa vie. Tout comme son entrée, son départ doit être organisé en douceur. </w:t>
      </w:r>
    </w:p>
    <w:p w14:paraId="6A76399F" w14:textId="77777777" w:rsidR="006012FB" w:rsidRPr="00527F1F" w:rsidRDefault="006012FB" w:rsidP="001F6344">
      <w:pPr>
        <w:autoSpaceDE w:val="0"/>
        <w:spacing w:line="276" w:lineRule="auto"/>
        <w:ind w:right="46"/>
        <w:jc w:val="both"/>
        <w:rPr>
          <w:rFonts w:ascii="Arial" w:hAnsi="Arial" w:cs="Arial"/>
        </w:rPr>
      </w:pPr>
      <w:r w:rsidRPr="00527F1F">
        <w:rPr>
          <w:rFonts w:ascii="Arial" w:hAnsi="Arial" w:cs="Arial"/>
        </w:rPr>
        <w:t>Vers ses deux ans, la responsable vous demandera de l’informer de la période à laquelle vous souhaitez que votre enfant entre à l’école. Ce moment doit être déterminé en fonction de son évolution, son besoin de découvrir autre chose mais aussi de votre organisation personnelle. L’équipe peut vous aider à y réfléchir, sur base des observations de votre enfant. N’hésitez pas à nous en parler.</w:t>
      </w:r>
    </w:p>
    <w:p w14:paraId="548D7BA0" w14:textId="29591214" w:rsidR="005D4941" w:rsidRPr="00527F1F" w:rsidRDefault="00C03D92" w:rsidP="001F6344">
      <w:pPr>
        <w:autoSpaceDE w:val="0"/>
        <w:spacing w:line="276" w:lineRule="auto"/>
        <w:ind w:right="46"/>
        <w:jc w:val="both"/>
        <w:rPr>
          <w:rFonts w:ascii="Arial" w:hAnsi="Arial" w:cs="Arial"/>
        </w:rPr>
      </w:pPr>
      <w:r w:rsidRPr="00527F1F">
        <w:rPr>
          <w:rFonts w:ascii="Arial" w:hAnsi="Arial" w:cs="Arial"/>
        </w:rPr>
        <w:t>L</w:t>
      </w:r>
      <w:r w:rsidR="006012FB" w:rsidRPr="00527F1F">
        <w:rPr>
          <w:rFonts w:ascii="Arial" w:hAnsi="Arial" w:cs="Arial"/>
        </w:rPr>
        <w:t>e dernier jour de</w:t>
      </w:r>
      <w:r w:rsidRPr="00527F1F">
        <w:rPr>
          <w:rFonts w:ascii="Arial" w:hAnsi="Arial" w:cs="Arial"/>
        </w:rPr>
        <w:t xml:space="preserve"> son </w:t>
      </w:r>
      <w:r w:rsidR="006012FB" w:rsidRPr="00527F1F">
        <w:rPr>
          <w:rFonts w:ascii="Arial" w:hAnsi="Arial" w:cs="Arial"/>
        </w:rPr>
        <w:t xml:space="preserve">accueil, </w:t>
      </w:r>
      <w:r w:rsidRPr="00527F1F">
        <w:rPr>
          <w:rFonts w:ascii="Arial" w:hAnsi="Arial" w:cs="Arial"/>
        </w:rPr>
        <w:t xml:space="preserve">votre enfant sera invité </w:t>
      </w:r>
      <w:r w:rsidR="006012FB" w:rsidRPr="00527F1F">
        <w:rPr>
          <w:rFonts w:ascii="Arial" w:hAnsi="Arial" w:cs="Arial"/>
        </w:rPr>
        <w:t xml:space="preserve">à placer sa photo sur le panneau de l’entrée </w:t>
      </w:r>
      <w:r w:rsidRPr="00527F1F">
        <w:rPr>
          <w:rFonts w:ascii="Arial" w:hAnsi="Arial" w:cs="Arial"/>
        </w:rPr>
        <w:t>symbolisant son départ de la crèche</w:t>
      </w:r>
      <w:r w:rsidR="006012FB" w:rsidRPr="00527F1F">
        <w:rPr>
          <w:rFonts w:ascii="Arial" w:hAnsi="Arial" w:cs="Arial"/>
        </w:rPr>
        <w:t>.</w:t>
      </w:r>
    </w:p>
    <w:p w14:paraId="52CC946C" w14:textId="77777777" w:rsidR="005D4941" w:rsidRPr="00527F1F" w:rsidRDefault="005D4941" w:rsidP="001F6344">
      <w:pPr>
        <w:autoSpaceDE w:val="0"/>
        <w:spacing w:line="276" w:lineRule="auto"/>
        <w:ind w:right="46"/>
        <w:jc w:val="both"/>
        <w:rPr>
          <w:rFonts w:ascii="Arial" w:hAnsi="Arial" w:cs="Arial"/>
        </w:rPr>
      </w:pPr>
    </w:p>
    <w:p w14:paraId="0D66D146" w14:textId="556F26AE" w:rsidR="005D4941" w:rsidRPr="00527F1F" w:rsidRDefault="006012FB" w:rsidP="001F6344">
      <w:pPr>
        <w:autoSpaceDE w:val="0"/>
        <w:spacing w:line="276" w:lineRule="auto"/>
        <w:ind w:right="46"/>
        <w:jc w:val="both"/>
        <w:rPr>
          <w:rFonts w:ascii="Arial" w:hAnsi="Arial" w:cs="Arial"/>
        </w:rPr>
      </w:pPr>
      <w:r w:rsidRPr="00527F1F">
        <w:rPr>
          <w:rFonts w:ascii="Arial" w:hAnsi="Arial" w:cs="Arial"/>
        </w:rPr>
        <w:t xml:space="preserve"> Votre </w:t>
      </w:r>
      <w:r w:rsidR="005D4941" w:rsidRPr="00527F1F">
        <w:rPr>
          <w:rFonts w:ascii="Arial" w:hAnsi="Arial" w:cs="Arial"/>
        </w:rPr>
        <w:t xml:space="preserve">enfant </w:t>
      </w:r>
      <w:r w:rsidR="005C68C9" w:rsidRPr="00527F1F">
        <w:rPr>
          <w:rFonts w:ascii="Arial" w:hAnsi="Arial" w:cs="Arial"/>
        </w:rPr>
        <w:t xml:space="preserve">va </w:t>
      </w:r>
      <w:r w:rsidR="005D4941" w:rsidRPr="00527F1F">
        <w:rPr>
          <w:rFonts w:ascii="Arial" w:hAnsi="Arial" w:cs="Arial"/>
        </w:rPr>
        <w:t xml:space="preserve">passer </w:t>
      </w:r>
      <w:r w:rsidR="005C68C9" w:rsidRPr="00527F1F">
        <w:rPr>
          <w:rFonts w:ascii="Arial" w:hAnsi="Arial" w:cs="Arial"/>
        </w:rPr>
        <w:t>des moments importants</w:t>
      </w:r>
      <w:r w:rsidR="005D4941" w:rsidRPr="00527F1F">
        <w:rPr>
          <w:rFonts w:ascii="Arial" w:hAnsi="Arial" w:cs="Arial"/>
        </w:rPr>
        <w:t xml:space="preserve"> à la crèche, il va </w:t>
      </w:r>
      <w:r w:rsidR="00C03D92" w:rsidRPr="00527F1F">
        <w:rPr>
          <w:rFonts w:ascii="Arial" w:hAnsi="Arial" w:cs="Arial"/>
        </w:rPr>
        <w:t xml:space="preserve">y </w:t>
      </w:r>
      <w:r w:rsidR="005D4941" w:rsidRPr="00527F1F">
        <w:rPr>
          <w:rFonts w:ascii="Arial" w:hAnsi="Arial" w:cs="Arial"/>
        </w:rPr>
        <w:t xml:space="preserve">vivre </w:t>
      </w:r>
      <w:r w:rsidR="00C03D92" w:rsidRPr="00527F1F">
        <w:rPr>
          <w:rFonts w:ascii="Arial" w:hAnsi="Arial" w:cs="Arial"/>
        </w:rPr>
        <w:t>ses premières expériences en dehors de votre cocon familial</w:t>
      </w:r>
      <w:r w:rsidR="00527F1F">
        <w:rPr>
          <w:rFonts w:ascii="Arial" w:hAnsi="Arial" w:cs="Arial"/>
        </w:rPr>
        <w:t>. Ces moments vont lui per</w:t>
      </w:r>
      <w:r w:rsidR="005A5195" w:rsidRPr="00527F1F">
        <w:rPr>
          <w:rFonts w:ascii="Arial" w:hAnsi="Arial" w:cs="Arial"/>
        </w:rPr>
        <w:t>mettr</w:t>
      </w:r>
      <w:r w:rsidR="00527F1F">
        <w:rPr>
          <w:rFonts w:ascii="Arial" w:hAnsi="Arial" w:cs="Arial"/>
        </w:rPr>
        <w:t>e</w:t>
      </w:r>
      <w:r w:rsidR="005D4941" w:rsidRPr="00527F1F">
        <w:rPr>
          <w:rFonts w:ascii="Arial" w:hAnsi="Arial" w:cs="Arial"/>
        </w:rPr>
        <w:t xml:space="preserve"> de développer sa </w:t>
      </w:r>
      <w:r w:rsidR="001753DC" w:rsidRPr="00527F1F">
        <w:rPr>
          <w:rFonts w:ascii="Arial" w:hAnsi="Arial" w:cs="Arial"/>
        </w:rPr>
        <w:t xml:space="preserve">découverte du monde, sa </w:t>
      </w:r>
      <w:r w:rsidR="005D4941" w:rsidRPr="00527F1F">
        <w:rPr>
          <w:rFonts w:ascii="Arial" w:hAnsi="Arial" w:cs="Arial"/>
        </w:rPr>
        <w:t>concentration, sa logique, son attention, sa conception du corps</w:t>
      </w:r>
      <w:r w:rsidR="00E70C8A" w:rsidRPr="00527F1F">
        <w:rPr>
          <w:rFonts w:ascii="Arial" w:hAnsi="Arial" w:cs="Arial"/>
        </w:rPr>
        <w:t xml:space="preserve"> et de l'espace, </w:t>
      </w:r>
      <w:r w:rsidR="001753DC" w:rsidRPr="00527F1F">
        <w:rPr>
          <w:rFonts w:ascii="Arial" w:hAnsi="Arial" w:cs="Arial"/>
        </w:rPr>
        <w:t>s</w:t>
      </w:r>
      <w:r w:rsidR="00E70C8A" w:rsidRPr="00527F1F">
        <w:rPr>
          <w:rFonts w:ascii="Arial" w:hAnsi="Arial" w:cs="Arial"/>
        </w:rPr>
        <w:t xml:space="preserve">a sécurité, … </w:t>
      </w:r>
    </w:p>
    <w:p w14:paraId="3C771C55" w14:textId="77777777" w:rsidR="006012FB" w:rsidRPr="00527F1F" w:rsidRDefault="006012FB" w:rsidP="001F6344">
      <w:pPr>
        <w:autoSpaceDE w:val="0"/>
        <w:spacing w:line="276" w:lineRule="auto"/>
        <w:ind w:right="46"/>
        <w:jc w:val="both"/>
        <w:rPr>
          <w:rFonts w:ascii="Arial" w:hAnsi="Arial" w:cs="Arial"/>
        </w:rPr>
      </w:pPr>
    </w:p>
    <w:p w14:paraId="4086C1AB" w14:textId="3C159A82" w:rsidR="005D4941" w:rsidRPr="00527F1F" w:rsidRDefault="001753DC" w:rsidP="001F6344">
      <w:pPr>
        <w:autoSpaceDE w:val="0"/>
        <w:autoSpaceDN w:val="0"/>
        <w:adjustRightInd w:val="0"/>
        <w:spacing w:line="276" w:lineRule="auto"/>
        <w:ind w:right="46"/>
        <w:jc w:val="both"/>
        <w:rPr>
          <w:rFonts w:ascii="Arial" w:hAnsi="Arial" w:cs="Arial"/>
        </w:rPr>
      </w:pPr>
      <w:r w:rsidRPr="00527F1F">
        <w:rPr>
          <w:rFonts w:ascii="Arial" w:hAnsi="Arial" w:cs="Arial"/>
        </w:rPr>
        <w:t>Par le respect de ce projet, notre équipe s’engage à mettre tout en œuvre afin q</w:t>
      </w:r>
      <w:r w:rsidR="006012FB" w:rsidRPr="00527F1F">
        <w:rPr>
          <w:rFonts w:ascii="Arial" w:hAnsi="Arial" w:cs="Arial"/>
        </w:rPr>
        <w:t>u’il soit accueilli</w:t>
      </w:r>
      <w:r w:rsidR="00AB6538">
        <w:rPr>
          <w:rFonts w:ascii="Arial" w:hAnsi="Arial" w:cs="Arial"/>
        </w:rPr>
        <w:t>,</w:t>
      </w:r>
      <w:r w:rsidR="006012FB" w:rsidRPr="00527F1F">
        <w:rPr>
          <w:rFonts w:ascii="Arial" w:hAnsi="Arial" w:cs="Arial"/>
        </w:rPr>
        <w:t xml:space="preserve"> le mieux possible</w:t>
      </w:r>
      <w:r w:rsidR="00AB6538">
        <w:rPr>
          <w:rFonts w:ascii="Arial" w:hAnsi="Arial" w:cs="Arial"/>
        </w:rPr>
        <w:t>,</w:t>
      </w:r>
      <w:r w:rsidR="005D4941" w:rsidRPr="00527F1F">
        <w:rPr>
          <w:rFonts w:ascii="Arial" w:hAnsi="Arial" w:cs="Arial"/>
        </w:rPr>
        <w:t xml:space="preserve"> au sein d</w:t>
      </w:r>
      <w:r w:rsidR="005C68C9" w:rsidRPr="00527F1F">
        <w:rPr>
          <w:rFonts w:ascii="Arial" w:hAnsi="Arial" w:cs="Arial"/>
        </w:rPr>
        <w:t>e</w:t>
      </w:r>
      <w:r w:rsidR="006012FB" w:rsidRPr="00527F1F">
        <w:rPr>
          <w:rFonts w:ascii="Arial" w:hAnsi="Arial" w:cs="Arial"/>
        </w:rPr>
        <w:t>s Coccinelles</w:t>
      </w:r>
      <w:r w:rsidR="005D4941" w:rsidRPr="00527F1F">
        <w:rPr>
          <w:rFonts w:ascii="Arial" w:hAnsi="Arial" w:cs="Arial"/>
        </w:rPr>
        <w:t>.</w:t>
      </w:r>
    </w:p>
    <w:p w14:paraId="0CC0A054" w14:textId="77777777" w:rsidR="005D4941" w:rsidRPr="00F801E3" w:rsidRDefault="005D4941" w:rsidP="001F6344">
      <w:pPr>
        <w:rPr>
          <w:rFonts w:ascii="Arial" w:hAnsi="Arial" w:cs="Arial"/>
        </w:rPr>
      </w:pPr>
    </w:p>
    <w:p w14:paraId="54D37CDF" w14:textId="77777777" w:rsidR="00AC3F6C" w:rsidRPr="00F801E3" w:rsidRDefault="00AC3F6C" w:rsidP="001F6344">
      <w:pPr>
        <w:rPr>
          <w:rFonts w:ascii="Arial" w:hAnsi="Arial" w:cs="Arial"/>
        </w:rPr>
      </w:pPr>
    </w:p>
    <w:p w14:paraId="506A665B" w14:textId="77777777" w:rsidR="00AC3F6C" w:rsidRPr="00F801E3" w:rsidRDefault="00AC3F6C" w:rsidP="001F6344">
      <w:pPr>
        <w:rPr>
          <w:rFonts w:ascii="Arial" w:hAnsi="Arial" w:cs="Arial"/>
        </w:rPr>
      </w:pPr>
    </w:p>
    <w:p w14:paraId="1CE587C1" w14:textId="77777777" w:rsidR="00AC3F6C" w:rsidRPr="00F801E3" w:rsidRDefault="00AC3F6C" w:rsidP="001F6344">
      <w:pPr>
        <w:rPr>
          <w:rFonts w:ascii="Arial" w:hAnsi="Arial" w:cs="Arial"/>
        </w:rPr>
      </w:pPr>
    </w:p>
    <w:p w14:paraId="2C95B0A9" w14:textId="77777777" w:rsidR="00AC3F6C" w:rsidRDefault="00AC3F6C" w:rsidP="001F6344">
      <w:pPr>
        <w:rPr>
          <w:rFonts w:ascii="Arial" w:hAnsi="Arial" w:cs="Arial"/>
        </w:rPr>
      </w:pPr>
    </w:p>
    <w:p w14:paraId="477BCFB4" w14:textId="77777777" w:rsidR="00AB6538" w:rsidRDefault="00AB6538" w:rsidP="001F6344">
      <w:pPr>
        <w:rPr>
          <w:rFonts w:ascii="Arial" w:hAnsi="Arial" w:cs="Arial"/>
        </w:rPr>
      </w:pPr>
    </w:p>
    <w:p w14:paraId="59134C2F" w14:textId="77777777" w:rsidR="00AB6538" w:rsidRDefault="00AB6538" w:rsidP="001F6344">
      <w:pPr>
        <w:rPr>
          <w:rFonts w:ascii="Arial" w:hAnsi="Arial" w:cs="Arial"/>
        </w:rPr>
      </w:pPr>
    </w:p>
    <w:p w14:paraId="4B644192" w14:textId="77777777" w:rsidR="00AB6538" w:rsidRDefault="00AB6538" w:rsidP="001F6344">
      <w:pPr>
        <w:rPr>
          <w:rFonts w:ascii="Arial" w:hAnsi="Arial" w:cs="Arial"/>
        </w:rPr>
      </w:pPr>
    </w:p>
    <w:p w14:paraId="55EAC414" w14:textId="77777777" w:rsidR="00AB6538" w:rsidRDefault="00AB6538" w:rsidP="001F6344">
      <w:pPr>
        <w:rPr>
          <w:rFonts w:ascii="Arial" w:hAnsi="Arial" w:cs="Arial"/>
        </w:rPr>
      </w:pPr>
    </w:p>
    <w:p w14:paraId="4ED40DB0" w14:textId="77777777" w:rsidR="00AB6538" w:rsidRDefault="00AB6538" w:rsidP="001F6344">
      <w:pPr>
        <w:rPr>
          <w:rFonts w:ascii="Arial" w:hAnsi="Arial" w:cs="Arial"/>
        </w:rPr>
      </w:pPr>
    </w:p>
    <w:p w14:paraId="6E25E2EA" w14:textId="77777777" w:rsidR="00AB6538" w:rsidRDefault="00AB6538" w:rsidP="001F6344">
      <w:pPr>
        <w:rPr>
          <w:rFonts w:ascii="Arial" w:hAnsi="Arial" w:cs="Arial"/>
        </w:rPr>
      </w:pPr>
    </w:p>
    <w:p w14:paraId="2C28B0B7" w14:textId="77777777" w:rsidR="00AB6538" w:rsidRDefault="00AB6538" w:rsidP="001F6344">
      <w:pPr>
        <w:rPr>
          <w:rFonts w:ascii="Arial" w:hAnsi="Arial" w:cs="Arial"/>
        </w:rPr>
      </w:pPr>
    </w:p>
    <w:p w14:paraId="7731EE48" w14:textId="77777777" w:rsidR="00AB6538" w:rsidRDefault="00AB6538" w:rsidP="001F6344">
      <w:pPr>
        <w:rPr>
          <w:rFonts w:ascii="Arial" w:hAnsi="Arial" w:cs="Arial"/>
        </w:rPr>
      </w:pPr>
    </w:p>
    <w:p w14:paraId="7B85EA8E" w14:textId="77777777" w:rsidR="00AB6538" w:rsidRPr="00F801E3" w:rsidRDefault="00AB6538" w:rsidP="001F6344">
      <w:pPr>
        <w:rPr>
          <w:rFonts w:ascii="Arial" w:hAnsi="Arial" w:cs="Arial"/>
        </w:rPr>
      </w:pPr>
    </w:p>
    <w:p w14:paraId="05A70A0E" w14:textId="77777777" w:rsidR="00AC3F6C" w:rsidRPr="00F801E3" w:rsidRDefault="00AC3F6C" w:rsidP="001F6344">
      <w:pPr>
        <w:rPr>
          <w:rFonts w:ascii="Arial" w:hAnsi="Arial" w:cs="Arial"/>
        </w:rPr>
      </w:pPr>
    </w:p>
    <w:p w14:paraId="74397993" w14:textId="77777777" w:rsidR="00AC3F6C" w:rsidRPr="00F801E3" w:rsidRDefault="00AC3F6C" w:rsidP="001F6344">
      <w:pPr>
        <w:rPr>
          <w:rFonts w:ascii="Arial" w:hAnsi="Arial" w:cs="Arial"/>
        </w:rPr>
      </w:pPr>
    </w:p>
    <w:p w14:paraId="5BF9E8F9" w14:textId="77777777" w:rsidR="00AC3F6C" w:rsidRPr="00F801E3" w:rsidRDefault="00AC3F6C" w:rsidP="001F6344">
      <w:pPr>
        <w:rPr>
          <w:rFonts w:ascii="Arial" w:hAnsi="Arial" w:cs="Arial"/>
        </w:rPr>
      </w:pPr>
    </w:p>
    <w:p w14:paraId="1D6B79F1" w14:textId="77777777" w:rsidR="00AC3F6C" w:rsidRPr="00F801E3" w:rsidRDefault="00AC3F6C" w:rsidP="001F6344">
      <w:pPr>
        <w:rPr>
          <w:rFonts w:ascii="Arial" w:hAnsi="Arial" w:cs="Arial"/>
        </w:rPr>
      </w:pPr>
    </w:p>
    <w:p w14:paraId="54AD3CB2" w14:textId="77777777" w:rsidR="00AC3F6C" w:rsidRPr="00F801E3" w:rsidRDefault="00AC3F6C" w:rsidP="001F6344">
      <w:pPr>
        <w:rPr>
          <w:rFonts w:ascii="Arial" w:hAnsi="Arial" w:cs="Arial"/>
        </w:rPr>
      </w:pPr>
    </w:p>
    <w:p w14:paraId="14FE640A" w14:textId="77777777" w:rsidR="00AC3F6C" w:rsidRPr="00F801E3" w:rsidRDefault="00AC3F6C" w:rsidP="001F6344">
      <w:pPr>
        <w:rPr>
          <w:rFonts w:ascii="Arial" w:hAnsi="Arial" w:cs="Arial"/>
        </w:rPr>
      </w:pPr>
    </w:p>
    <w:p w14:paraId="7E509245" w14:textId="77777777" w:rsidR="00AC3F6C" w:rsidRPr="00F801E3" w:rsidRDefault="00AC3F6C" w:rsidP="001F6344">
      <w:pPr>
        <w:rPr>
          <w:rFonts w:ascii="Arial" w:hAnsi="Arial" w:cs="Arial"/>
          <w:b/>
          <w:u w:val="single"/>
        </w:rPr>
      </w:pPr>
      <w:r w:rsidRPr="00F801E3">
        <w:rPr>
          <w:rFonts w:ascii="Arial" w:hAnsi="Arial" w:cs="Arial"/>
          <w:b/>
          <w:u w:val="single"/>
        </w:rPr>
        <w:t>ANNEXE 1 : Programme de la période de familiarisation</w:t>
      </w:r>
    </w:p>
    <w:p w14:paraId="74085B92" w14:textId="77777777" w:rsidR="00AC3F6C" w:rsidRPr="00F801E3" w:rsidRDefault="00AC3F6C" w:rsidP="001F6344">
      <w:pPr>
        <w:rPr>
          <w:rFonts w:ascii="Arial" w:hAnsi="Arial" w:cs="Arial"/>
          <w:b/>
          <w:u w:val="single"/>
        </w:rPr>
      </w:pPr>
    </w:p>
    <w:p w14:paraId="7FADEFA3" w14:textId="77777777" w:rsidR="00AC3F6C" w:rsidRPr="00F801E3" w:rsidRDefault="00AC3F6C" w:rsidP="001F6344">
      <w:pPr>
        <w:rPr>
          <w:rFonts w:ascii="Arial" w:hAnsi="Arial" w:cs="Arial"/>
        </w:rPr>
      </w:pPr>
    </w:p>
    <w:p w14:paraId="4ECF4D4E" w14:textId="77777777" w:rsidR="00AC3F6C" w:rsidRPr="00F801E3" w:rsidRDefault="00AC3F6C" w:rsidP="001F6344">
      <w:pPr>
        <w:rPr>
          <w:rFonts w:ascii="Arial" w:hAnsi="Arial" w:cs="Arial"/>
        </w:rPr>
      </w:pPr>
    </w:p>
    <w:p w14:paraId="01D58461" w14:textId="43FED6BA" w:rsidR="00AC3F6C" w:rsidRPr="00F801E3" w:rsidRDefault="00AC3F6C" w:rsidP="00AC3F6C">
      <w:pPr>
        <w:widowControl w:val="0"/>
        <w:tabs>
          <w:tab w:val="center" w:pos="1418"/>
          <w:tab w:val="center" w:pos="1985"/>
          <w:tab w:val="left" w:pos="6237"/>
        </w:tabs>
        <w:ind w:left="567" w:right="2" w:firstLine="851"/>
        <w:rPr>
          <w:rFonts w:ascii="Arial" w:hAnsi="Arial" w:cs="Arial"/>
          <w:snapToGrid w:val="0"/>
          <w:lang w:eastAsia="fr-FR"/>
        </w:rPr>
      </w:pPr>
      <w:r w:rsidRPr="00F801E3">
        <w:rPr>
          <w:rFonts w:ascii="Arial" w:hAnsi="Arial" w:cs="Arial"/>
          <w:snapToGrid w:val="0"/>
          <w:lang w:eastAsia="fr-FR"/>
        </w:rPr>
        <w:t xml:space="preserve">Afin de faciliter l’entrée des enfants aux Coccinelles, nous demandons aux parents de prendre le temps d’y venir régulièrement avec leur enfant, pendant une période de +/-15 jours avant la date d’entrée officielle. Les jours et heures sont à déterminer avec les puéricultrices en fonction de l’emploi du temps des parents, du rythme de l’enfant et de l’horaire de la puéricultrice de référence. Quoi qu’il en soit, les </w:t>
      </w:r>
      <w:r w:rsidR="009554A4">
        <w:rPr>
          <w:rFonts w:ascii="Arial" w:hAnsi="Arial" w:cs="Arial"/>
          <w:snapToGrid w:val="0"/>
          <w:lang w:eastAsia="fr-FR"/>
        </w:rPr>
        <w:t>familiarisations s’orga</w:t>
      </w:r>
      <w:r w:rsidRPr="00F801E3">
        <w:rPr>
          <w:rFonts w:ascii="Arial" w:hAnsi="Arial" w:cs="Arial"/>
          <w:snapToGrid w:val="0"/>
          <w:lang w:eastAsia="fr-FR"/>
        </w:rPr>
        <w:t>niseront comme suit :</w:t>
      </w:r>
    </w:p>
    <w:p w14:paraId="774424F2" w14:textId="77777777" w:rsidR="00AC3F6C" w:rsidRPr="00F801E3" w:rsidRDefault="00AC3F6C" w:rsidP="00AC3F6C">
      <w:pPr>
        <w:widowControl w:val="0"/>
        <w:tabs>
          <w:tab w:val="center" w:pos="1418"/>
          <w:tab w:val="center" w:pos="1985"/>
          <w:tab w:val="left" w:pos="6237"/>
        </w:tabs>
        <w:ind w:left="851" w:right="2"/>
        <w:rPr>
          <w:rFonts w:ascii="Arial" w:hAnsi="Arial" w:cs="Arial"/>
          <w:snapToGrid w:val="0"/>
          <w:lang w:eastAsia="fr-FR"/>
        </w:rPr>
      </w:pPr>
    </w:p>
    <w:p w14:paraId="0C4A6276" w14:textId="77777777" w:rsidR="00AC3F6C" w:rsidRPr="00F801E3" w:rsidRDefault="00AC3F6C" w:rsidP="00AC3F6C">
      <w:pPr>
        <w:widowControl w:val="0"/>
        <w:numPr>
          <w:ilvl w:val="0"/>
          <w:numId w:val="13"/>
        </w:numPr>
        <w:tabs>
          <w:tab w:val="clear" w:pos="2138"/>
          <w:tab w:val="center" w:pos="1134"/>
          <w:tab w:val="left" w:pos="1701"/>
          <w:tab w:val="left" w:pos="1843"/>
          <w:tab w:val="center" w:pos="1985"/>
          <w:tab w:val="left" w:pos="6237"/>
        </w:tabs>
        <w:suppressAutoHyphens w:val="0"/>
        <w:ind w:left="2694" w:right="2" w:hanging="1843"/>
        <w:rPr>
          <w:rFonts w:ascii="Arial" w:hAnsi="Arial" w:cs="Arial"/>
          <w:snapToGrid w:val="0"/>
          <w:lang w:eastAsia="fr-FR"/>
        </w:rPr>
      </w:pPr>
      <w:r w:rsidRPr="00F801E3">
        <w:rPr>
          <w:rFonts w:ascii="Arial" w:hAnsi="Arial" w:cs="Arial"/>
          <w:b/>
          <w:snapToGrid w:val="0"/>
          <w:u w:val="single"/>
          <w:lang w:eastAsia="fr-FR"/>
        </w:rPr>
        <w:t>Premier jour</w:t>
      </w:r>
      <w:r w:rsidRPr="00F801E3">
        <w:rPr>
          <w:rFonts w:ascii="Arial" w:hAnsi="Arial" w:cs="Arial"/>
          <w:snapToGrid w:val="0"/>
          <w:lang w:eastAsia="fr-FR"/>
        </w:rPr>
        <w:t> : Rencontre avec la directrice et remise de divers documents, dont un questionnaire sur les habitudes de l’enfant, à remplir pour le troisième rendez-vous.</w:t>
      </w:r>
    </w:p>
    <w:p w14:paraId="1CB00DBB" w14:textId="77777777" w:rsidR="00AC3F6C" w:rsidRPr="00F801E3" w:rsidRDefault="00AC3F6C" w:rsidP="00AC3F6C">
      <w:pPr>
        <w:widowControl w:val="0"/>
        <w:tabs>
          <w:tab w:val="center" w:pos="1418"/>
          <w:tab w:val="center" w:pos="1985"/>
          <w:tab w:val="left" w:pos="2694"/>
        </w:tabs>
        <w:ind w:left="2694" w:right="2" w:hanging="1701"/>
        <w:rPr>
          <w:rFonts w:ascii="Arial" w:hAnsi="Arial" w:cs="Arial"/>
          <w:snapToGrid w:val="0"/>
          <w:lang w:eastAsia="fr-FR"/>
        </w:rPr>
      </w:pPr>
      <w:r w:rsidRPr="00F801E3">
        <w:rPr>
          <w:rFonts w:ascii="Arial" w:hAnsi="Arial" w:cs="Arial"/>
          <w:snapToGrid w:val="0"/>
          <w:lang w:eastAsia="fr-FR"/>
        </w:rPr>
        <w:tab/>
      </w:r>
      <w:r w:rsidRPr="00F801E3">
        <w:rPr>
          <w:rFonts w:ascii="Arial" w:hAnsi="Arial" w:cs="Arial"/>
          <w:snapToGrid w:val="0"/>
          <w:lang w:eastAsia="fr-FR"/>
        </w:rPr>
        <w:tab/>
      </w:r>
      <w:r w:rsidRPr="00F801E3">
        <w:rPr>
          <w:rFonts w:ascii="Arial" w:hAnsi="Arial" w:cs="Arial"/>
          <w:snapToGrid w:val="0"/>
          <w:lang w:eastAsia="fr-FR"/>
        </w:rPr>
        <w:tab/>
        <w:t>Présentation de la puéricultrice de référence, du personnel de la crèche et du service.</w:t>
      </w:r>
    </w:p>
    <w:p w14:paraId="290B6FA4" w14:textId="77777777" w:rsidR="00AC3F6C" w:rsidRPr="00F801E3" w:rsidRDefault="00AC3F6C" w:rsidP="00AC3F6C">
      <w:pPr>
        <w:widowControl w:val="0"/>
        <w:numPr>
          <w:ilvl w:val="0"/>
          <w:numId w:val="13"/>
        </w:numPr>
        <w:tabs>
          <w:tab w:val="clear" w:pos="2138"/>
          <w:tab w:val="num" w:pos="1134"/>
          <w:tab w:val="center" w:pos="1418"/>
          <w:tab w:val="center" w:pos="1985"/>
          <w:tab w:val="left" w:pos="2694"/>
        </w:tabs>
        <w:suppressAutoHyphens w:val="0"/>
        <w:ind w:left="2694" w:right="2" w:hanging="1843"/>
        <w:rPr>
          <w:rFonts w:ascii="Arial" w:hAnsi="Arial" w:cs="Arial"/>
          <w:snapToGrid w:val="0"/>
          <w:lang w:eastAsia="fr-FR"/>
        </w:rPr>
      </w:pPr>
      <w:r w:rsidRPr="00F801E3">
        <w:rPr>
          <w:rFonts w:ascii="Arial" w:hAnsi="Arial" w:cs="Arial"/>
          <w:b/>
          <w:snapToGrid w:val="0"/>
          <w:u w:val="single"/>
          <w:lang w:eastAsia="fr-FR"/>
        </w:rPr>
        <w:t>Deuxième jour</w:t>
      </w:r>
      <w:r w:rsidRPr="00F801E3">
        <w:rPr>
          <w:rFonts w:ascii="Arial" w:hAnsi="Arial" w:cs="Arial"/>
          <w:snapToGrid w:val="0"/>
          <w:lang w:eastAsia="fr-FR"/>
        </w:rPr>
        <w:t xml:space="preserve"> : </w:t>
      </w:r>
      <w:r w:rsidRPr="00F801E3">
        <w:rPr>
          <w:rFonts w:ascii="Arial" w:hAnsi="Arial" w:cs="Arial"/>
          <w:b/>
          <w:snapToGrid w:val="0"/>
          <w:u w:val="single"/>
          <w:lang w:eastAsia="fr-FR"/>
        </w:rPr>
        <w:t>Premier contact</w:t>
      </w:r>
    </w:p>
    <w:p w14:paraId="36C69C9A" w14:textId="77777777" w:rsidR="00AC3F6C" w:rsidRPr="00F801E3" w:rsidRDefault="00AC3F6C" w:rsidP="00AC3F6C">
      <w:pPr>
        <w:widowControl w:val="0"/>
        <w:tabs>
          <w:tab w:val="center" w:pos="1418"/>
          <w:tab w:val="center" w:pos="1985"/>
          <w:tab w:val="left" w:pos="2694"/>
        </w:tabs>
        <w:ind w:left="2694" w:right="2"/>
        <w:rPr>
          <w:rFonts w:ascii="Arial" w:hAnsi="Arial" w:cs="Arial"/>
          <w:snapToGrid w:val="0"/>
          <w:lang w:eastAsia="fr-FR"/>
        </w:rPr>
      </w:pPr>
      <w:r w:rsidRPr="00F801E3">
        <w:rPr>
          <w:rFonts w:ascii="Arial" w:hAnsi="Arial" w:cs="Arial"/>
          <w:snapToGrid w:val="0"/>
          <w:lang w:eastAsia="fr-FR"/>
        </w:rPr>
        <w:t>Explication par la puéricultrice de référence de l’organisation d’une journée, de la feuille de rythme et du projet pédagogique.</w:t>
      </w:r>
    </w:p>
    <w:p w14:paraId="7C72985B" w14:textId="7E737C94" w:rsidR="00AC3F6C" w:rsidRPr="00F801E3" w:rsidRDefault="00AC3F6C" w:rsidP="00AC3F6C">
      <w:pPr>
        <w:widowControl w:val="0"/>
        <w:tabs>
          <w:tab w:val="center" w:pos="1418"/>
          <w:tab w:val="center" w:pos="1985"/>
          <w:tab w:val="left" w:pos="2694"/>
        </w:tabs>
        <w:ind w:left="2694" w:right="2" w:hanging="1843"/>
        <w:rPr>
          <w:rFonts w:ascii="Arial" w:hAnsi="Arial" w:cs="Arial"/>
          <w:snapToGrid w:val="0"/>
          <w:lang w:eastAsia="fr-FR"/>
        </w:rPr>
      </w:pPr>
      <w:r w:rsidRPr="00F801E3">
        <w:rPr>
          <w:rFonts w:ascii="Arial" w:hAnsi="Arial" w:cs="Arial"/>
          <w:snapToGrid w:val="0"/>
          <w:lang w:eastAsia="fr-FR"/>
        </w:rPr>
        <w:tab/>
      </w:r>
      <w:r w:rsidRPr="00F801E3">
        <w:rPr>
          <w:rFonts w:ascii="Arial" w:hAnsi="Arial" w:cs="Arial"/>
          <w:snapToGrid w:val="0"/>
          <w:lang w:eastAsia="fr-FR"/>
        </w:rPr>
        <w:tab/>
      </w:r>
      <w:r w:rsidRPr="00F801E3">
        <w:rPr>
          <w:rFonts w:ascii="Arial" w:hAnsi="Arial" w:cs="Arial"/>
          <w:snapToGrid w:val="0"/>
          <w:lang w:eastAsia="fr-FR"/>
        </w:rPr>
        <w:tab/>
        <w:t xml:space="preserve">L’horaire des </w:t>
      </w:r>
      <w:r w:rsidR="009554A4">
        <w:rPr>
          <w:rFonts w:ascii="Arial" w:hAnsi="Arial" w:cs="Arial"/>
          <w:snapToGrid w:val="0"/>
          <w:lang w:eastAsia="fr-FR"/>
        </w:rPr>
        <w:t>familiarisations</w:t>
      </w:r>
      <w:r w:rsidRPr="00F801E3">
        <w:rPr>
          <w:rFonts w:ascii="Arial" w:hAnsi="Arial" w:cs="Arial"/>
          <w:snapToGrid w:val="0"/>
          <w:lang w:eastAsia="fr-FR"/>
        </w:rPr>
        <w:t xml:space="preserve"> suivantes est établi avec la puéricultrice de référence.</w:t>
      </w:r>
    </w:p>
    <w:p w14:paraId="534BE826" w14:textId="77777777" w:rsidR="00AC3F6C" w:rsidRPr="00F801E3" w:rsidRDefault="00AC3F6C" w:rsidP="00AC3F6C">
      <w:pPr>
        <w:widowControl w:val="0"/>
        <w:numPr>
          <w:ilvl w:val="0"/>
          <w:numId w:val="13"/>
        </w:numPr>
        <w:tabs>
          <w:tab w:val="clear" w:pos="2138"/>
          <w:tab w:val="num" w:pos="1134"/>
          <w:tab w:val="center" w:pos="1418"/>
          <w:tab w:val="center" w:pos="1985"/>
          <w:tab w:val="left" w:pos="2552"/>
        </w:tabs>
        <w:suppressAutoHyphens w:val="0"/>
        <w:ind w:right="2" w:hanging="1287"/>
        <w:rPr>
          <w:rFonts w:ascii="Arial" w:hAnsi="Arial" w:cs="Arial"/>
          <w:snapToGrid w:val="0"/>
          <w:lang w:eastAsia="fr-FR"/>
        </w:rPr>
      </w:pPr>
      <w:r w:rsidRPr="00F801E3">
        <w:rPr>
          <w:rFonts w:ascii="Arial" w:hAnsi="Arial" w:cs="Arial"/>
          <w:b/>
          <w:snapToGrid w:val="0"/>
          <w:u w:val="single"/>
          <w:lang w:eastAsia="fr-FR"/>
        </w:rPr>
        <w:t>Troisième jour</w:t>
      </w:r>
      <w:r w:rsidRPr="00F801E3">
        <w:rPr>
          <w:rFonts w:ascii="Arial" w:hAnsi="Arial" w:cs="Arial"/>
          <w:snapToGrid w:val="0"/>
          <w:lang w:eastAsia="fr-FR"/>
        </w:rPr>
        <w:t xml:space="preserve"> : </w:t>
      </w:r>
      <w:r w:rsidRPr="00F801E3">
        <w:rPr>
          <w:rFonts w:ascii="Arial" w:hAnsi="Arial" w:cs="Arial"/>
          <w:b/>
          <w:snapToGrid w:val="0"/>
          <w:u w:val="single"/>
          <w:lang w:eastAsia="fr-FR"/>
        </w:rPr>
        <w:t>Le portrait de votre enfant :</w:t>
      </w:r>
    </w:p>
    <w:p w14:paraId="2215D4D8" w14:textId="77777777" w:rsidR="00AC3F6C" w:rsidRPr="00F801E3" w:rsidRDefault="00AC3F6C" w:rsidP="00AC3F6C">
      <w:pPr>
        <w:widowControl w:val="0"/>
        <w:tabs>
          <w:tab w:val="center" w:pos="1418"/>
          <w:tab w:val="center" w:pos="1985"/>
          <w:tab w:val="left" w:pos="2552"/>
        </w:tabs>
        <w:ind w:left="2552" w:right="2" w:hanging="1701"/>
        <w:rPr>
          <w:rFonts w:ascii="Arial" w:hAnsi="Arial" w:cs="Arial"/>
          <w:snapToGrid w:val="0"/>
          <w:lang w:eastAsia="fr-FR"/>
        </w:rPr>
      </w:pPr>
      <w:r w:rsidRPr="00F801E3">
        <w:rPr>
          <w:rFonts w:ascii="Arial" w:hAnsi="Arial" w:cs="Arial"/>
          <w:snapToGrid w:val="0"/>
          <w:lang w:eastAsia="fr-FR"/>
        </w:rPr>
        <w:tab/>
      </w:r>
      <w:r w:rsidRPr="00F801E3">
        <w:rPr>
          <w:rFonts w:ascii="Arial" w:hAnsi="Arial" w:cs="Arial"/>
          <w:snapToGrid w:val="0"/>
          <w:lang w:eastAsia="fr-FR"/>
        </w:rPr>
        <w:tab/>
      </w:r>
      <w:r w:rsidRPr="00F801E3">
        <w:rPr>
          <w:rFonts w:ascii="Arial" w:hAnsi="Arial" w:cs="Arial"/>
          <w:snapToGrid w:val="0"/>
          <w:lang w:eastAsia="fr-FR"/>
        </w:rPr>
        <w:tab/>
        <w:t xml:space="preserve">Discussion avec la puéricultrice de référence autour du questionnaire « A mon rythme, à la crèche » qui est remis lors du dossier d’inscription. </w:t>
      </w:r>
    </w:p>
    <w:p w14:paraId="3A93308B" w14:textId="77777777" w:rsidR="00AC3F6C" w:rsidRPr="00F801E3" w:rsidRDefault="00AC3F6C" w:rsidP="00AC3F6C">
      <w:pPr>
        <w:widowControl w:val="0"/>
        <w:numPr>
          <w:ilvl w:val="0"/>
          <w:numId w:val="13"/>
        </w:numPr>
        <w:tabs>
          <w:tab w:val="clear" w:pos="2138"/>
          <w:tab w:val="num" w:pos="1134"/>
          <w:tab w:val="center" w:pos="1418"/>
          <w:tab w:val="center" w:pos="1985"/>
          <w:tab w:val="left" w:pos="2552"/>
        </w:tabs>
        <w:suppressAutoHyphens w:val="0"/>
        <w:ind w:right="2" w:hanging="1287"/>
        <w:rPr>
          <w:rFonts w:ascii="Arial" w:hAnsi="Arial" w:cs="Arial"/>
          <w:snapToGrid w:val="0"/>
          <w:lang w:eastAsia="fr-FR"/>
        </w:rPr>
      </w:pPr>
      <w:r w:rsidRPr="00F801E3">
        <w:rPr>
          <w:rFonts w:ascii="Arial" w:hAnsi="Arial" w:cs="Arial"/>
          <w:b/>
          <w:snapToGrid w:val="0"/>
          <w:u w:val="single"/>
          <w:lang w:eastAsia="fr-FR"/>
        </w:rPr>
        <w:t>Quatrième jour</w:t>
      </w:r>
      <w:r w:rsidRPr="00F801E3">
        <w:rPr>
          <w:rFonts w:ascii="Arial" w:hAnsi="Arial" w:cs="Arial"/>
          <w:snapToGrid w:val="0"/>
          <w:lang w:eastAsia="fr-FR"/>
        </w:rPr>
        <w:t xml:space="preserve"> : </w:t>
      </w:r>
      <w:r w:rsidRPr="00F801E3">
        <w:rPr>
          <w:rFonts w:ascii="Arial" w:hAnsi="Arial" w:cs="Arial"/>
          <w:b/>
          <w:snapToGrid w:val="0"/>
          <w:u w:val="single"/>
          <w:lang w:eastAsia="fr-FR"/>
        </w:rPr>
        <w:t>Le repas :</w:t>
      </w:r>
    </w:p>
    <w:p w14:paraId="3BBA28AD" w14:textId="22581588" w:rsidR="00AC3F6C" w:rsidRPr="00F801E3" w:rsidRDefault="00AC3F6C" w:rsidP="00AC3F6C">
      <w:pPr>
        <w:widowControl w:val="0"/>
        <w:tabs>
          <w:tab w:val="center" w:pos="1418"/>
          <w:tab w:val="center" w:pos="1985"/>
          <w:tab w:val="left" w:pos="2552"/>
        </w:tabs>
        <w:ind w:left="2552" w:right="2" w:hanging="1843"/>
        <w:rPr>
          <w:rFonts w:ascii="Arial" w:hAnsi="Arial" w:cs="Arial"/>
          <w:snapToGrid w:val="0"/>
          <w:lang w:eastAsia="fr-FR"/>
        </w:rPr>
      </w:pPr>
      <w:r w:rsidRPr="00F801E3">
        <w:rPr>
          <w:rFonts w:ascii="Arial" w:hAnsi="Arial" w:cs="Arial"/>
          <w:snapToGrid w:val="0"/>
          <w:lang w:eastAsia="fr-FR"/>
        </w:rPr>
        <w:tab/>
      </w:r>
      <w:r w:rsidRPr="00F801E3">
        <w:rPr>
          <w:rFonts w:ascii="Arial" w:hAnsi="Arial" w:cs="Arial"/>
          <w:snapToGrid w:val="0"/>
          <w:lang w:eastAsia="fr-FR"/>
        </w:rPr>
        <w:tab/>
      </w:r>
      <w:r w:rsidRPr="00F801E3">
        <w:rPr>
          <w:rFonts w:ascii="Arial" w:hAnsi="Arial" w:cs="Arial"/>
          <w:snapToGrid w:val="0"/>
          <w:lang w:eastAsia="fr-FR"/>
        </w:rPr>
        <w:tab/>
      </w:r>
      <w:r w:rsidR="0048683F">
        <w:rPr>
          <w:rFonts w:ascii="Arial" w:hAnsi="Arial" w:cs="Arial"/>
          <w:snapToGrid w:val="0"/>
          <w:lang w:eastAsia="fr-FR"/>
        </w:rPr>
        <w:t>Un des deux</w:t>
      </w:r>
      <w:r w:rsidRPr="00F801E3">
        <w:rPr>
          <w:rFonts w:ascii="Arial" w:hAnsi="Arial" w:cs="Arial"/>
          <w:snapToGrid w:val="0"/>
          <w:lang w:eastAsia="fr-FR"/>
        </w:rPr>
        <w:t xml:space="preserve"> parents </w:t>
      </w:r>
      <w:r w:rsidR="0048683F">
        <w:rPr>
          <w:rFonts w:ascii="Arial" w:hAnsi="Arial" w:cs="Arial"/>
          <w:snapToGrid w:val="0"/>
          <w:lang w:eastAsia="fr-FR"/>
        </w:rPr>
        <w:t>es</w:t>
      </w:r>
      <w:r w:rsidRPr="00F801E3">
        <w:rPr>
          <w:rFonts w:ascii="Arial" w:hAnsi="Arial" w:cs="Arial"/>
          <w:snapToGrid w:val="0"/>
          <w:lang w:eastAsia="fr-FR"/>
        </w:rPr>
        <w:t xml:space="preserve">t invité à </w:t>
      </w:r>
      <w:r w:rsidR="0048683F">
        <w:rPr>
          <w:rFonts w:ascii="Arial" w:hAnsi="Arial" w:cs="Arial"/>
          <w:snapToGrid w:val="0"/>
          <w:lang w:eastAsia="fr-FR"/>
        </w:rPr>
        <w:t xml:space="preserve">venir </w:t>
      </w:r>
      <w:r w:rsidRPr="00F801E3">
        <w:rPr>
          <w:rFonts w:ascii="Arial" w:hAnsi="Arial" w:cs="Arial"/>
          <w:snapToGrid w:val="0"/>
          <w:lang w:eastAsia="fr-FR"/>
        </w:rPr>
        <w:t>donner un repas (biberon ou repas de la crèche) dans le service de l’enfant.</w:t>
      </w:r>
    </w:p>
    <w:p w14:paraId="6FB74911" w14:textId="272BD83A" w:rsidR="00AC3F6C" w:rsidRPr="00F801E3" w:rsidRDefault="00AC3F6C" w:rsidP="00AC3F6C">
      <w:pPr>
        <w:widowControl w:val="0"/>
        <w:numPr>
          <w:ilvl w:val="0"/>
          <w:numId w:val="13"/>
        </w:numPr>
        <w:tabs>
          <w:tab w:val="clear" w:pos="2138"/>
          <w:tab w:val="center" w:pos="1134"/>
          <w:tab w:val="center" w:pos="1985"/>
          <w:tab w:val="left" w:pos="2552"/>
        </w:tabs>
        <w:suppressAutoHyphens w:val="0"/>
        <w:ind w:left="1134" w:right="2" w:hanging="283"/>
        <w:rPr>
          <w:rFonts w:ascii="Arial" w:hAnsi="Arial" w:cs="Arial"/>
          <w:b/>
          <w:snapToGrid w:val="0"/>
          <w:u w:val="single"/>
          <w:lang w:eastAsia="fr-FR"/>
        </w:rPr>
      </w:pPr>
      <w:r w:rsidRPr="00F801E3">
        <w:rPr>
          <w:rFonts w:ascii="Arial" w:hAnsi="Arial" w:cs="Arial"/>
          <w:b/>
          <w:snapToGrid w:val="0"/>
          <w:u w:val="single"/>
          <w:lang w:eastAsia="fr-FR"/>
        </w:rPr>
        <w:t xml:space="preserve">Cinquième jour : </w:t>
      </w:r>
      <w:r w:rsidR="0048683F">
        <w:rPr>
          <w:rFonts w:ascii="Arial" w:hAnsi="Arial" w:cs="Arial"/>
          <w:b/>
          <w:snapToGrid w:val="0"/>
          <w:u w:val="single"/>
          <w:lang w:eastAsia="fr-FR"/>
        </w:rPr>
        <w:t>1h de temps de jeux</w:t>
      </w:r>
      <w:r w:rsidRPr="00F801E3">
        <w:rPr>
          <w:rFonts w:ascii="Arial" w:hAnsi="Arial" w:cs="Arial"/>
          <w:b/>
          <w:snapToGrid w:val="0"/>
          <w:u w:val="single"/>
          <w:lang w:eastAsia="fr-FR"/>
        </w:rPr>
        <w:t> :</w:t>
      </w:r>
    </w:p>
    <w:p w14:paraId="657AF14F" w14:textId="281D6B76" w:rsidR="00AC3F6C" w:rsidRPr="00F801E3" w:rsidRDefault="00AC3F6C" w:rsidP="00AC3F6C">
      <w:pPr>
        <w:widowControl w:val="0"/>
        <w:tabs>
          <w:tab w:val="center" w:pos="1134"/>
          <w:tab w:val="center" w:pos="1985"/>
          <w:tab w:val="left" w:pos="2552"/>
        </w:tabs>
        <w:ind w:left="2552" w:right="2" w:hanging="1701"/>
        <w:rPr>
          <w:rFonts w:ascii="Arial" w:hAnsi="Arial" w:cs="Arial"/>
          <w:snapToGrid w:val="0"/>
          <w:lang w:eastAsia="fr-FR"/>
        </w:rPr>
      </w:pPr>
      <w:r w:rsidRPr="00F801E3">
        <w:rPr>
          <w:rFonts w:ascii="Arial" w:hAnsi="Arial" w:cs="Arial"/>
          <w:snapToGrid w:val="0"/>
          <w:lang w:eastAsia="fr-FR"/>
        </w:rPr>
        <w:tab/>
      </w:r>
      <w:r w:rsidRPr="00F801E3">
        <w:rPr>
          <w:rFonts w:ascii="Arial" w:hAnsi="Arial" w:cs="Arial"/>
          <w:snapToGrid w:val="0"/>
          <w:lang w:eastAsia="fr-FR"/>
        </w:rPr>
        <w:tab/>
      </w:r>
      <w:r w:rsidRPr="00F801E3">
        <w:rPr>
          <w:rFonts w:ascii="Arial" w:hAnsi="Arial" w:cs="Arial"/>
          <w:snapToGrid w:val="0"/>
          <w:lang w:eastAsia="fr-FR"/>
        </w:rPr>
        <w:tab/>
      </w:r>
      <w:r w:rsidR="0048683F">
        <w:rPr>
          <w:rFonts w:ascii="Arial" w:hAnsi="Arial" w:cs="Arial"/>
          <w:snapToGrid w:val="0"/>
          <w:lang w:eastAsia="fr-FR"/>
        </w:rPr>
        <w:t xml:space="preserve">Un temps de jeux pour l’enfant </w:t>
      </w:r>
      <w:r w:rsidRPr="00F801E3">
        <w:rPr>
          <w:rFonts w:ascii="Arial" w:hAnsi="Arial" w:cs="Arial"/>
          <w:snapToGrid w:val="0"/>
          <w:lang w:eastAsia="fr-FR"/>
        </w:rPr>
        <w:t>en présence d</w:t>
      </w:r>
      <w:r w:rsidR="0048683F">
        <w:rPr>
          <w:rFonts w:ascii="Arial" w:hAnsi="Arial" w:cs="Arial"/>
          <w:snapToGrid w:val="0"/>
          <w:lang w:eastAsia="fr-FR"/>
        </w:rPr>
        <w:t>’un d</w:t>
      </w:r>
      <w:r w:rsidRPr="00F801E3">
        <w:rPr>
          <w:rFonts w:ascii="Arial" w:hAnsi="Arial" w:cs="Arial"/>
          <w:snapToGrid w:val="0"/>
          <w:lang w:eastAsia="fr-FR"/>
        </w:rPr>
        <w:t xml:space="preserve">es parents. </w:t>
      </w:r>
    </w:p>
    <w:p w14:paraId="38883F56" w14:textId="77777777" w:rsidR="00AC3F6C" w:rsidRPr="00F801E3" w:rsidRDefault="00AC3F6C" w:rsidP="00AC3F6C">
      <w:pPr>
        <w:widowControl w:val="0"/>
        <w:numPr>
          <w:ilvl w:val="0"/>
          <w:numId w:val="14"/>
        </w:numPr>
        <w:tabs>
          <w:tab w:val="center" w:pos="1134"/>
          <w:tab w:val="center" w:pos="1985"/>
          <w:tab w:val="left" w:pos="2552"/>
        </w:tabs>
        <w:ind w:left="1208" w:hanging="357"/>
        <w:rPr>
          <w:rFonts w:ascii="Arial" w:hAnsi="Arial" w:cs="Arial"/>
          <w:b/>
          <w:snapToGrid w:val="0"/>
          <w:u w:val="single"/>
          <w:lang w:eastAsia="fr-FR"/>
        </w:rPr>
      </w:pPr>
      <w:r w:rsidRPr="00F801E3">
        <w:rPr>
          <w:rFonts w:ascii="Arial" w:hAnsi="Arial" w:cs="Arial"/>
          <w:b/>
          <w:snapToGrid w:val="0"/>
          <w:u w:val="single"/>
          <w:lang w:eastAsia="fr-FR"/>
        </w:rPr>
        <w:t xml:space="preserve">Sixième jour : </w:t>
      </w:r>
      <w:r w:rsidRPr="00F801E3">
        <w:rPr>
          <w:rFonts w:ascii="Arial" w:hAnsi="Arial" w:cs="Arial"/>
          <w:snapToGrid w:val="0"/>
          <w:lang w:eastAsia="fr-FR"/>
        </w:rPr>
        <w:t>Nous invitons les parents à laisser leur enfant aux Coccinelles durant 1 ou 2 h afin qu’il intègre progressivement la séparation.</w:t>
      </w:r>
    </w:p>
    <w:p w14:paraId="5DF2A5B3" w14:textId="77777777" w:rsidR="00AC3F6C" w:rsidRPr="00F801E3" w:rsidRDefault="00AC3F6C" w:rsidP="00AC3F6C">
      <w:pPr>
        <w:widowControl w:val="0"/>
        <w:numPr>
          <w:ilvl w:val="0"/>
          <w:numId w:val="13"/>
        </w:numPr>
        <w:tabs>
          <w:tab w:val="clear" w:pos="2138"/>
          <w:tab w:val="center" w:pos="1134"/>
          <w:tab w:val="center" w:pos="2552"/>
        </w:tabs>
        <w:suppressAutoHyphens w:val="0"/>
        <w:ind w:left="2552" w:right="2" w:hanging="1701"/>
        <w:rPr>
          <w:rFonts w:ascii="Arial" w:hAnsi="Arial" w:cs="Arial"/>
          <w:snapToGrid w:val="0"/>
          <w:lang w:eastAsia="fr-FR"/>
        </w:rPr>
      </w:pPr>
      <w:r w:rsidRPr="00F801E3">
        <w:rPr>
          <w:rFonts w:ascii="Arial" w:hAnsi="Arial" w:cs="Arial"/>
          <w:b/>
          <w:snapToGrid w:val="0"/>
          <w:u w:val="single"/>
          <w:lang w:eastAsia="fr-FR"/>
        </w:rPr>
        <w:t>Septième jour et plus si nécessaire :</w:t>
      </w:r>
    </w:p>
    <w:p w14:paraId="60CFC429" w14:textId="2DFC6EBA" w:rsidR="00AC3F6C" w:rsidRPr="00F801E3" w:rsidRDefault="00AC3F6C" w:rsidP="00AB6538">
      <w:pPr>
        <w:widowControl w:val="0"/>
        <w:tabs>
          <w:tab w:val="center" w:pos="1134"/>
          <w:tab w:val="center" w:pos="2552"/>
        </w:tabs>
        <w:ind w:left="2552" w:right="2"/>
        <w:rPr>
          <w:rFonts w:ascii="Arial" w:hAnsi="Arial" w:cs="Arial"/>
          <w:lang w:eastAsia="fr-FR"/>
        </w:rPr>
      </w:pPr>
      <w:r w:rsidRPr="00F801E3">
        <w:rPr>
          <w:rFonts w:ascii="Arial" w:hAnsi="Arial" w:cs="Arial"/>
          <w:lang w:eastAsia="fr-FR"/>
        </w:rPr>
        <w:t>Nous invitons les parents à laisser leur enfant pour ½ journée aux Coccinelles de façon à ce qu’il puisse rencontrer les puéricultrices qu’il n’aurait pas encore vues.</w:t>
      </w:r>
      <w:r w:rsidR="0048683F">
        <w:rPr>
          <w:rFonts w:ascii="Arial" w:hAnsi="Arial" w:cs="Arial"/>
          <w:lang w:eastAsia="fr-FR"/>
        </w:rPr>
        <w:t xml:space="preserve"> Ce RV est </w:t>
      </w:r>
      <w:r w:rsidR="00AB6538">
        <w:rPr>
          <w:rFonts w:ascii="Arial" w:hAnsi="Arial" w:cs="Arial"/>
          <w:lang w:eastAsia="fr-FR"/>
        </w:rPr>
        <w:t xml:space="preserve">le seul à être </w:t>
      </w:r>
      <w:r w:rsidR="0048683F">
        <w:rPr>
          <w:rFonts w:ascii="Arial" w:hAnsi="Arial" w:cs="Arial"/>
          <w:lang w:eastAsia="fr-FR"/>
        </w:rPr>
        <w:t>facturé.</w:t>
      </w:r>
    </w:p>
    <w:p w14:paraId="1DA54338" w14:textId="77777777" w:rsidR="00AC3F6C" w:rsidRPr="00F801E3" w:rsidRDefault="00AC3F6C" w:rsidP="001F6344">
      <w:pPr>
        <w:rPr>
          <w:rFonts w:ascii="Arial" w:hAnsi="Arial" w:cs="Arial"/>
        </w:rPr>
      </w:pPr>
    </w:p>
    <w:p w14:paraId="68108B84" w14:textId="77777777" w:rsidR="00AC3F6C" w:rsidRPr="00F801E3" w:rsidRDefault="00AC3F6C" w:rsidP="001F6344">
      <w:pPr>
        <w:rPr>
          <w:rFonts w:ascii="Arial" w:hAnsi="Arial" w:cs="Arial"/>
        </w:rPr>
      </w:pPr>
    </w:p>
    <w:p w14:paraId="5DC52E6D" w14:textId="77777777" w:rsidR="00AC3F6C" w:rsidRPr="00F801E3" w:rsidRDefault="00AC3F6C" w:rsidP="001F6344">
      <w:pPr>
        <w:rPr>
          <w:rFonts w:ascii="Arial" w:hAnsi="Arial" w:cs="Arial"/>
        </w:rPr>
      </w:pPr>
    </w:p>
    <w:sectPr w:rsidR="00AC3F6C" w:rsidRPr="00F801E3" w:rsidSect="00B87723">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3DE748" w14:textId="77777777" w:rsidR="001F4F75" w:rsidRDefault="001F4F75" w:rsidP="007F652B">
      <w:r>
        <w:separator/>
      </w:r>
    </w:p>
  </w:endnote>
  <w:endnote w:type="continuationSeparator" w:id="0">
    <w:p w14:paraId="4D074201" w14:textId="77777777" w:rsidR="001F4F75" w:rsidRDefault="001F4F75" w:rsidP="007F65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 w:name="Roboto Slab">
    <w:charset w:val="00"/>
    <w:family w:val="auto"/>
    <w:pitch w:val="variable"/>
    <w:sig w:usb0="000004FF" w:usb1="8000405F" w:usb2="00000022"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B1BA9" w14:textId="77777777" w:rsidR="00DD4671" w:rsidRDefault="00DD4671">
    <w:pPr>
      <w:pStyle w:val="Pieddepage"/>
      <w:jc w:val="center"/>
      <w:rPr>
        <w:caps/>
        <w:color w:val="4472C4" w:themeColor="accent1"/>
      </w:rPr>
    </w:pPr>
    <w:r>
      <w:rPr>
        <w:caps/>
        <w:color w:val="4472C4" w:themeColor="accent1"/>
      </w:rPr>
      <w:fldChar w:fldCharType="begin"/>
    </w:r>
    <w:r>
      <w:rPr>
        <w:caps/>
        <w:color w:val="4472C4" w:themeColor="accent1"/>
      </w:rPr>
      <w:instrText>PAGE   \* MERGEFORMAT</w:instrText>
    </w:r>
    <w:r>
      <w:rPr>
        <w:caps/>
        <w:color w:val="4472C4" w:themeColor="accent1"/>
      </w:rPr>
      <w:fldChar w:fldCharType="separate"/>
    </w:r>
    <w:r>
      <w:rPr>
        <w:caps/>
        <w:color w:val="4472C4" w:themeColor="accent1"/>
      </w:rPr>
      <w:t>2</w:t>
    </w:r>
    <w:r>
      <w:rPr>
        <w:caps/>
        <w:color w:val="4472C4" w:themeColor="accent1"/>
      </w:rPr>
      <w:fldChar w:fldCharType="end"/>
    </w:r>
  </w:p>
  <w:p w14:paraId="19C4EF2D" w14:textId="77777777" w:rsidR="00DD4671" w:rsidRDefault="00DD4671">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0D3F46" w14:textId="77777777" w:rsidR="001F4F75" w:rsidRDefault="001F4F75" w:rsidP="007F652B">
      <w:r>
        <w:separator/>
      </w:r>
    </w:p>
  </w:footnote>
  <w:footnote w:type="continuationSeparator" w:id="0">
    <w:p w14:paraId="37DEA359" w14:textId="77777777" w:rsidR="001F4F75" w:rsidRDefault="001F4F75" w:rsidP="007F652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1"/>
    <w:lvl w:ilvl="0">
      <w:start w:val="1"/>
      <w:numFmt w:val="bullet"/>
      <w:lvlText w:val=""/>
      <w:lvlJc w:val="left"/>
      <w:pPr>
        <w:tabs>
          <w:tab w:val="num" w:pos="720"/>
        </w:tabs>
        <w:ind w:left="720" w:hanging="360"/>
      </w:pPr>
      <w:rPr>
        <w:rFonts w:ascii="Symbol" w:hAnsi="Symbol" w:cs="Symbol"/>
      </w:rPr>
    </w:lvl>
  </w:abstractNum>
  <w:abstractNum w:abstractNumId="1"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cs="Symbol"/>
      </w:rPr>
    </w:lvl>
  </w:abstractNum>
  <w:abstractNum w:abstractNumId="2" w15:restartNumberingAfterBreak="0">
    <w:nsid w:val="00000003"/>
    <w:multiLevelType w:val="multilevel"/>
    <w:tmpl w:val="00000003"/>
    <w:name w:val="WW8Num3"/>
    <w:lvl w:ilvl="0">
      <w:start w:val="1"/>
      <w:numFmt w:val="bullet"/>
      <w:lvlText w:val=""/>
      <w:lvlJc w:val="left"/>
      <w:pPr>
        <w:tabs>
          <w:tab w:val="num" w:pos="700"/>
        </w:tabs>
        <w:ind w:left="700" w:hanging="360"/>
      </w:pPr>
      <w:rPr>
        <w:rFonts w:ascii="Symbol" w:hAnsi="Symbol" w:cs="Symbol"/>
      </w:rPr>
    </w:lvl>
    <w:lvl w:ilvl="1">
      <w:numFmt w:val="bullet"/>
      <w:lvlText w:val=""/>
      <w:lvlJc w:val="left"/>
      <w:pPr>
        <w:tabs>
          <w:tab w:val="num" w:pos="1765"/>
        </w:tabs>
        <w:ind w:left="1765" w:hanging="705"/>
      </w:pPr>
      <w:rPr>
        <w:rFonts w:ascii="Wingdings" w:hAnsi="Wingdings" w:cs="Times New Roman"/>
      </w:rPr>
    </w:lvl>
    <w:lvl w:ilvl="2">
      <w:start w:val="1"/>
      <w:numFmt w:val="bullet"/>
      <w:lvlText w:val=""/>
      <w:lvlJc w:val="left"/>
      <w:pPr>
        <w:tabs>
          <w:tab w:val="num" w:pos="2140"/>
        </w:tabs>
        <w:ind w:left="2140" w:hanging="360"/>
      </w:pPr>
      <w:rPr>
        <w:rFonts w:ascii="Wingdings" w:hAnsi="Wingdings" w:cs="Wingdings"/>
      </w:rPr>
    </w:lvl>
    <w:lvl w:ilvl="3">
      <w:start w:val="1"/>
      <w:numFmt w:val="bullet"/>
      <w:lvlText w:val=""/>
      <w:lvlJc w:val="left"/>
      <w:pPr>
        <w:tabs>
          <w:tab w:val="num" w:pos="2860"/>
        </w:tabs>
        <w:ind w:left="2860" w:hanging="360"/>
      </w:pPr>
      <w:rPr>
        <w:rFonts w:ascii="Symbol" w:hAnsi="Symbol" w:cs="Symbol"/>
      </w:rPr>
    </w:lvl>
    <w:lvl w:ilvl="4">
      <w:start w:val="1"/>
      <w:numFmt w:val="bullet"/>
      <w:lvlText w:val="o"/>
      <w:lvlJc w:val="left"/>
      <w:pPr>
        <w:tabs>
          <w:tab w:val="num" w:pos="3580"/>
        </w:tabs>
        <w:ind w:left="3580" w:hanging="360"/>
      </w:pPr>
      <w:rPr>
        <w:rFonts w:ascii="Courier New" w:hAnsi="Courier New" w:cs="Courier New"/>
      </w:rPr>
    </w:lvl>
    <w:lvl w:ilvl="5">
      <w:start w:val="1"/>
      <w:numFmt w:val="bullet"/>
      <w:lvlText w:val=""/>
      <w:lvlJc w:val="left"/>
      <w:pPr>
        <w:tabs>
          <w:tab w:val="num" w:pos="4300"/>
        </w:tabs>
        <w:ind w:left="4300" w:hanging="360"/>
      </w:pPr>
      <w:rPr>
        <w:rFonts w:ascii="Wingdings" w:hAnsi="Wingdings" w:cs="Wingdings"/>
      </w:rPr>
    </w:lvl>
    <w:lvl w:ilvl="6">
      <w:start w:val="1"/>
      <w:numFmt w:val="bullet"/>
      <w:lvlText w:val=""/>
      <w:lvlJc w:val="left"/>
      <w:pPr>
        <w:tabs>
          <w:tab w:val="num" w:pos="5020"/>
        </w:tabs>
        <w:ind w:left="5020" w:hanging="360"/>
      </w:pPr>
      <w:rPr>
        <w:rFonts w:ascii="Symbol" w:hAnsi="Symbol" w:cs="Symbol"/>
      </w:rPr>
    </w:lvl>
    <w:lvl w:ilvl="7">
      <w:start w:val="1"/>
      <w:numFmt w:val="bullet"/>
      <w:lvlText w:val="o"/>
      <w:lvlJc w:val="left"/>
      <w:pPr>
        <w:tabs>
          <w:tab w:val="num" w:pos="5740"/>
        </w:tabs>
        <w:ind w:left="5740" w:hanging="360"/>
      </w:pPr>
      <w:rPr>
        <w:rFonts w:ascii="Courier New" w:hAnsi="Courier New" w:cs="Courier New"/>
      </w:rPr>
    </w:lvl>
    <w:lvl w:ilvl="8">
      <w:start w:val="1"/>
      <w:numFmt w:val="bullet"/>
      <w:lvlText w:val=""/>
      <w:lvlJc w:val="left"/>
      <w:pPr>
        <w:tabs>
          <w:tab w:val="num" w:pos="6460"/>
        </w:tabs>
        <w:ind w:left="6460" w:hanging="360"/>
      </w:pPr>
      <w:rPr>
        <w:rFonts w:ascii="Wingdings" w:hAnsi="Wingdings" w:cs="Wingdings"/>
      </w:rPr>
    </w:lvl>
  </w:abstractNum>
  <w:abstractNum w:abstractNumId="3" w15:restartNumberingAfterBreak="0">
    <w:nsid w:val="00000004"/>
    <w:multiLevelType w:val="singleLevel"/>
    <w:tmpl w:val="00000004"/>
    <w:name w:val="WW8Num4"/>
    <w:lvl w:ilvl="0">
      <w:start w:val="1"/>
      <w:numFmt w:val="bullet"/>
      <w:lvlText w:val=""/>
      <w:lvlJc w:val="left"/>
      <w:pPr>
        <w:tabs>
          <w:tab w:val="num" w:pos="1060"/>
        </w:tabs>
        <w:ind w:left="1060" w:hanging="360"/>
      </w:pPr>
      <w:rPr>
        <w:rFonts w:ascii="Symbol" w:hAnsi="Symbol" w:cs="Symbol"/>
      </w:rPr>
    </w:lvl>
  </w:abstractNum>
  <w:abstractNum w:abstractNumId="4" w15:restartNumberingAfterBreak="0">
    <w:nsid w:val="00000005"/>
    <w:multiLevelType w:val="singleLevel"/>
    <w:tmpl w:val="00000005"/>
    <w:name w:val="WW8Num5"/>
    <w:lvl w:ilvl="0">
      <w:start w:val="1"/>
      <w:numFmt w:val="bullet"/>
      <w:lvlText w:val=""/>
      <w:lvlJc w:val="left"/>
      <w:pPr>
        <w:tabs>
          <w:tab w:val="num" w:pos="1069"/>
        </w:tabs>
        <w:ind w:left="1069" w:hanging="360"/>
      </w:pPr>
      <w:rPr>
        <w:rFonts w:ascii="Symbol" w:hAnsi="Symbol" w:cs="Symbol"/>
      </w:rPr>
    </w:lvl>
  </w:abstractNum>
  <w:abstractNum w:abstractNumId="5" w15:restartNumberingAfterBreak="0">
    <w:nsid w:val="00000006"/>
    <w:multiLevelType w:val="singleLevel"/>
    <w:tmpl w:val="00000006"/>
    <w:name w:val="WW8Num6"/>
    <w:lvl w:ilvl="0">
      <w:start w:val="1"/>
      <w:numFmt w:val="bullet"/>
      <w:lvlText w:val=""/>
      <w:lvlJc w:val="left"/>
      <w:pPr>
        <w:tabs>
          <w:tab w:val="num" w:pos="1069"/>
        </w:tabs>
        <w:ind w:left="1069" w:hanging="360"/>
      </w:pPr>
      <w:rPr>
        <w:rFonts w:ascii="Symbol" w:hAnsi="Symbol" w:cs="Symbol"/>
      </w:rPr>
    </w:lvl>
  </w:abstractNum>
  <w:abstractNum w:abstractNumId="6" w15:restartNumberingAfterBreak="0">
    <w:nsid w:val="00000007"/>
    <w:multiLevelType w:val="singleLevel"/>
    <w:tmpl w:val="00000007"/>
    <w:name w:val="WW8Num7"/>
    <w:lvl w:ilvl="0">
      <w:start w:val="1"/>
      <w:numFmt w:val="bullet"/>
      <w:lvlText w:val=""/>
      <w:lvlJc w:val="left"/>
      <w:pPr>
        <w:tabs>
          <w:tab w:val="num" w:pos="1069"/>
        </w:tabs>
        <w:ind w:left="1069" w:hanging="360"/>
      </w:pPr>
      <w:rPr>
        <w:rFonts w:ascii="Symbol" w:hAnsi="Symbol" w:cs="Symbol"/>
      </w:rPr>
    </w:lvl>
  </w:abstractNum>
  <w:abstractNum w:abstractNumId="7" w15:restartNumberingAfterBreak="0">
    <w:nsid w:val="00000008"/>
    <w:multiLevelType w:val="singleLevel"/>
    <w:tmpl w:val="00000008"/>
    <w:name w:val="WW8Num8"/>
    <w:lvl w:ilvl="0">
      <w:start w:val="1"/>
      <w:numFmt w:val="bullet"/>
      <w:lvlText w:val=""/>
      <w:lvlJc w:val="left"/>
      <w:pPr>
        <w:tabs>
          <w:tab w:val="num" w:pos="1069"/>
        </w:tabs>
        <w:ind w:left="1069" w:hanging="360"/>
      </w:pPr>
      <w:rPr>
        <w:rFonts w:ascii="Symbol" w:hAnsi="Symbol" w:cs="Symbol"/>
      </w:rPr>
    </w:lvl>
  </w:abstractNum>
  <w:abstractNum w:abstractNumId="8" w15:restartNumberingAfterBreak="0">
    <w:nsid w:val="00000009"/>
    <w:multiLevelType w:val="singleLevel"/>
    <w:tmpl w:val="00000009"/>
    <w:name w:val="WW8Num9"/>
    <w:lvl w:ilvl="0">
      <w:start w:val="1"/>
      <w:numFmt w:val="bullet"/>
      <w:lvlText w:val=""/>
      <w:lvlJc w:val="left"/>
      <w:pPr>
        <w:tabs>
          <w:tab w:val="num" w:pos="1069"/>
        </w:tabs>
        <w:ind w:left="1069" w:hanging="360"/>
      </w:pPr>
      <w:rPr>
        <w:rFonts w:ascii="Symbol" w:hAnsi="Symbol" w:cs="Symbol"/>
      </w:rPr>
    </w:lvl>
  </w:abstractNum>
  <w:abstractNum w:abstractNumId="9" w15:restartNumberingAfterBreak="0">
    <w:nsid w:val="0000000A"/>
    <w:multiLevelType w:val="singleLevel"/>
    <w:tmpl w:val="0000000A"/>
    <w:name w:val="WW8Num10"/>
    <w:lvl w:ilvl="0">
      <w:start w:val="1"/>
      <w:numFmt w:val="bullet"/>
      <w:lvlText w:val=""/>
      <w:lvlJc w:val="left"/>
      <w:pPr>
        <w:tabs>
          <w:tab w:val="num" w:pos="1069"/>
        </w:tabs>
        <w:ind w:left="1069" w:hanging="360"/>
      </w:pPr>
      <w:rPr>
        <w:rFonts w:ascii="Symbol" w:hAnsi="Symbol" w:cs="Symbol"/>
      </w:rPr>
    </w:lvl>
  </w:abstractNum>
  <w:abstractNum w:abstractNumId="10"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Symbol" w:hAnsi="Symbol" w:cs="Symbol"/>
      </w:rPr>
    </w:lvl>
  </w:abstractNum>
  <w:abstractNum w:abstractNumId="11" w15:restartNumberingAfterBreak="0">
    <w:nsid w:val="0000000C"/>
    <w:multiLevelType w:val="singleLevel"/>
    <w:tmpl w:val="9DCC322E"/>
    <w:name w:val="WW8Num12"/>
    <w:lvl w:ilvl="0">
      <w:start w:val="1"/>
      <w:numFmt w:val="bullet"/>
      <w:lvlText w:val=""/>
      <w:lvlJc w:val="left"/>
      <w:pPr>
        <w:tabs>
          <w:tab w:val="num" w:pos="1069"/>
        </w:tabs>
        <w:ind w:left="1069" w:hanging="360"/>
      </w:pPr>
      <w:rPr>
        <w:rFonts w:ascii="Symbol" w:hAnsi="Symbol" w:cs="Symbol"/>
        <w:color w:val="auto"/>
      </w:rPr>
    </w:lvl>
  </w:abstractNum>
  <w:abstractNum w:abstractNumId="12" w15:restartNumberingAfterBreak="0">
    <w:nsid w:val="014A2E54"/>
    <w:multiLevelType w:val="multilevel"/>
    <w:tmpl w:val="3DD2FCDE"/>
    <w:lvl w:ilvl="0">
      <w:start w:val="4"/>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3" w15:restartNumberingAfterBreak="0">
    <w:nsid w:val="2B256A6C"/>
    <w:multiLevelType w:val="hybridMultilevel"/>
    <w:tmpl w:val="EB500438"/>
    <w:lvl w:ilvl="0" w:tplc="080C0001">
      <w:start w:val="1"/>
      <w:numFmt w:val="bullet"/>
      <w:lvlText w:val=""/>
      <w:lvlJc w:val="left"/>
      <w:pPr>
        <w:ind w:left="1571" w:hanging="360"/>
      </w:pPr>
      <w:rPr>
        <w:rFonts w:ascii="Symbol" w:hAnsi="Symbol" w:hint="default"/>
      </w:rPr>
    </w:lvl>
    <w:lvl w:ilvl="1" w:tplc="080C0003" w:tentative="1">
      <w:start w:val="1"/>
      <w:numFmt w:val="bullet"/>
      <w:lvlText w:val="o"/>
      <w:lvlJc w:val="left"/>
      <w:pPr>
        <w:ind w:left="2291" w:hanging="360"/>
      </w:pPr>
      <w:rPr>
        <w:rFonts w:ascii="Courier New" w:hAnsi="Courier New" w:cs="Courier New" w:hint="default"/>
      </w:rPr>
    </w:lvl>
    <w:lvl w:ilvl="2" w:tplc="080C0005" w:tentative="1">
      <w:start w:val="1"/>
      <w:numFmt w:val="bullet"/>
      <w:lvlText w:val=""/>
      <w:lvlJc w:val="left"/>
      <w:pPr>
        <w:ind w:left="3011" w:hanging="360"/>
      </w:pPr>
      <w:rPr>
        <w:rFonts w:ascii="Wingdings" w:hAnsi="Wingdings" w:hint="default"/>
      </w:rPr>
    </w:lvl>
    <w:lvl w:ilvl="3" w:tplc="080C0001" w:tentative="1">
      <w:start w:val="1"/>
      <w:numFmt w:val="bullet"/>
      <w:lvlText w:val=""/>
      <w:lvlJc w:val="left"/>
      <w:pPr>
        <w:ind w:left="3731" w:hanging="360"/>
      </w:pPr>
      <w:rPr>
        <w:rFonts w:ascii="Symbol" w:hAnsi="Symbol" w:hint="default"/>
      </w:rPr>
    </w:lvl>
    <w:lvl w:ilvl="4" w:tplc="080C0003" w:tentative="1">
      <w:start w:val="1"/>
      <w:numFmt w:val="bullet"/>
      <w:lvlText w:val="o"/>
      <w:lvlJc w:val="left"/>
      <w:pPr>
        <w:ind w:left="4451" w:hanging="360"/>
      </w:pPr>
      <w:rPr>
        <w:rFonts w:ascii="Courier New" w:hAnsi="Courier New" w:cs="Courier New" w:hint="default"/>
      </w:rPr>
    </w:lvl>
    <w:lvl w:ilvl="5" w:tplc="080C0005" w:tentative="1">
      <w:start w:val="1"/>
      <w:numFmt w:val="bullet"/>
      <w:lvlText w:val=""/>
      <w:lvlJc w:val="left"/>
      <w:pPr>
        <w:ind w:left="5171" w:hanging="360"/>
      </w:pPr>
      <w:rPr>
        <w:rFonts w:ascii="Wingdings" w:hAnsi="Wingdings" w:hint="default"/>
      </w:rPr>
    </w:lvl>
    <w:lvl w:ilvl="6" w:tplc="080C0001" w:tentative="1">
      <w:start w:val="1"/>
      <w:numFmt w:val="bullet"/>
      <w:lvlText w:val=""/>
      <w:lvlJc w:val="left"/>
      <w:pPr>
        <w:ind w:left="5891" w:hanging="360"/>
      </w:pPr>
      <w:rPr>
        <w:rFonts w:ascii="Symbol" w:hAnsi="Symbol" w:hint="default"/>
      </w:rPr>
    </w:lvl>
    <w:lvl w:ilvl="7" w:tplc="080C0003" w:tentative="1">
      <w:start w:val="1"/>
      <w:numFmt w:val="bullet"/>
      <w:lvlText w:val="o"/>
      <w:lvlJc w:val="left"/>
      <w:pPr>
        <w:ind w:left="6611" w:hanging="360"/>
      </w:pPr>
      <w:rPr>
        <w:rFonts w:ascii="Courier New" w:hAnsi="Courier New" w:cs="Courier New" w:hint="default"/>
      </w:rPr>
    </w:lvl>
    <w:lvl w:ilvl="8" w:tplc="080C0005" w:tentative="1">
      <w:start w:val="1"/>
      <w:numFmt w:val="bullet"/>
      <w:lvlText w:val=""/>
      <w:lvlJc w:val="left"/>
      <w:pPr>
        <w:ind w:left="7331" w:hanging="360"/>
      </w:pPr>
      <w:rPr>
        <w:rFonts w:ascii="Wingdings" w:hAnsi="Wingdings" w:hint="default"/>
      </w:rPr>
    </w:lvl>
  </w:abstractNum>
  <w:abstractNum w:abstractNumId="14" w15:restartNumberingAfterBreak="0">
    <w:nsid w:val="313D2252"/>
    <w:multiLevelType w:val="hybridMultilevel"/>
    <w:tmpl w:val="D3F05638"/>
    <w:lvl w:ilvl="0" w:tplc="080C000F">
      <w:start w:val="4"/>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5" w15:restartNumberingAfterBreak="0">
    <w:nsid w:val="34212490"/>
    <w:multiLevelType w:val="multilevel"/>
    <w:tmpl w:val="99328A32"/>
    <w:lvl w:ilvl="0">
      <w:start w:val="4"/>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6" w15:restartNumberingAfterBreak="0">
    <w:nsid w:val="39A11F62"/>
    <w:multiLevelType w:val="hybridMultilevel"/>
    <w:tmpl w:val="374A9A12"/>
    <w:lvl w:ilvl="0" w:tplc="040C0001">
      <w:start w:val="1"/>
      <w:numFmt w:val="bullet"/>
      <w:lvlText w:val=""/>
      <w:lvlJc w:val="left"/>
      <w:pPr>
        <w:tabs>
          <w:tab w:val="num" w:pos="2138"/>
        </w:tabs>
        <w:ind w:left="2138" w:hanging="360"/>
      </w:pPr>
      <w:rPr>
        <w:rFonts w:ascii="Symbol" w:hAnsi="Symbol" w:hint="default"/>
      </w:rPr>
    </w:lvl>
    <w:lvl w:ilvl="1" w:tplc="040C0003">
      <w:start w:val="1"/>
      <w:numFmt w:val="bullet"/>
      <w:lvlText w:val="o"/>
      <w:lvlJc w:val="left"/>
      <w:pPr>
        <w:tabs>
          <w:tab w:val="num" w:pos="2858"/>
        </w:tabs>
        <w:ind w:left="2858" w:hanging="360"/>
      </w:pPr>
      <w:rPr>
        <w:rFonts w:ascii="Courier New" w:hAnsi="Courier New" w:cs="Courier New" w:hint="default"/>
      </w:rPr>
    </w:lvl>
    <w:lvl w:ilvl="2" w:tplc="040C0005" w:tentative="1">
      <w:start w:val="1"/>
      <w:numFmt w:val="bullet"/>
      <w:lvlText w:val=""/>
      <w:lvlJc w:val="left"/>
      <w:pPr>
        <w:tabs>
          <w:tab w:val="num" w:pos="3578"/>
        </w:tabs>
        <w:ind w:left="3578" w:hanging="360"/>
      </w:pPr>
      <w:rPr>
        <w:rFonts w:ascii="Wingdings" w:hAnsi="Wingdings" w:hint="default"/>
      </w:rPr>
    </w:lvl>
    <w:lvl w:ilvl="3" w:tplc="040C0001" w:tentative="1">
      <w:start w:val="1"/>
      <w:numFmt w:val="bullet"/>
      <w:lvlText w:val=""/>
      <w:lvlJc w:val="left"/>
      <w:pPr>
        <w:tabs>
          <w:tab w:val="num" w:pos="4298"/>
        </w:tabs>
        <w:ind w:left="4298" w:hanging="360"/>
      </w:pPr>
      <w:rPr>
        <w:rFonts w:ascii="Symbol" w:hAnsi="Symbol" w:hint="default"/>
      </w:rPr>
    </w:lvl>
    <w:lvl w:ilvl="4" w:tplc="040C0003" w:tentative="1">
      <w:start w:val="1"/>
      <w:numFmt w:val="bullet"/>
      <w:lvlText w:val="o"/>
      <w:lvlJc w:val="left"/>
      <w:pPr>
        <w:tabs>
          <w:tab w:val="num" w:pos="5018"/>
        </w:tabs>
        <w:ind w:left="5018" w:hanging="360"/>
      </w:pPr>
      <w:rPr>
        <w:rFonts w:ascii="Courier New" w:hAnsi="Courier New" w:cs="Courier New" w:hint="default"/>
      </w:rPr>
    </w:lvl>
    <w:lvl w:ilvl="5" w:tplc="040C0005" w:tentative="1">
      <w:start w:val="1"/>
      <w:numFmt w:val="bullet"/>
      <w:lvlText w:val=""/>
      <w:lvlJc w:val="left"/>
      <w:pPr>
        <w:tabs>
          <w:tab w:val="num" w:pos="5738"/>
        </w:tabs>
        <w:ind w:left="5738" w:hanging="360"/>
      </w:pPr>
      <w:rPr>
        <w:rFonts w:ascii="Wingdings" w:hAnsi="Wingdings" w:hint="default"/>
      </w:rPr>
    </w:lvl>
    <w:lvl w:ilvl="6" w:tplc="040C0001" w:tentative="1">
      <w:start w:val="1"/>
      <w:numFmt w:val="bullet"/>
      <w:lvlText w:val=""/>
      <w:lvlJc w:val="left"/>
      <w:pPr>
        <w:tabs>
          <w:tab w:val="num" w:pos="6458"/>
        </w:tabs>
        <w:ind w:left="6458" w:hanging="360"/>
      </w:pPr>
      <w:rPr>
        <w:rFonts w:ascii="Symbol" w:hAnsi="Symbol" w:hint="default"/>
      </w:rPr>
    </w:lvl>
    <w:lvl w:ilvl="7" w:tplc="040C0003" w:tentative="1">
      <w:start w:val="1"/>
      <w:numFmt w:val="bullet"/>
      <w:lvlText w:val="o"/>
      <w:lvlJc w:val="left"/>
      <w:pPr>
        <w:tabs>
          <w:tab w:val="num" w:pos="7178"/>
        </w:tabs>
        <w:ind w:left="7178" w:hanging="360"/>
      </w:pPr>
      <w:rPr>
        <w:rFonts w:ascii="Courier New" w:hAnsi="Courier New" w:cs="Courier New" w:hint="default"/>
      </w:rPr>
    </w:lvl>
    <w:lvl w:ilvl="8" w:tplc="040C0005" w:tentative="1">
      <w:start w:val="1"/>
      <w:numFmt w:val="bullet"/>
      <w:lvlText w:val=""/>
      <w:lvlJc w:val="left"/>
      <w:pPr>
        <w:tabs>
          <w:tab w:val="num" w:pos="7898"/>
        </w:tabs>
        <w:ind w:left="7898" w:hanging="360"/>
      </w:pPr>
      <w:rPr>
        <w:rFonts w:ascii="Wingdings" w:hAnsi="Wingdings" w:hint="default"/>
      </w:rPr>
    </w:lvl>
  </w:abstractNum>
  <w:abstractNum w:abstractNumId="17" w15:restartNumberingAfterBreak="0">
    <w:nsid w:val="50EB095B"/>
    <w:multiLevelType w:val="multilevel"/>
    <w:tmpl w:val="26F4E8D0"/>
    <w:lvl w:ilvl="0">
      <w:start w:val="1"/>
      <w:numFmt w:val="decimal"/>
      <w:lvlText w:val="%1."/>
      <w:lvlJc w:val="left"/>
      <w:pPr>
        <w:ind w:left="465" w:hanging="46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15:restartNumberingAfterBreak="0">
    <w:nsid w:val="53A80F66"/>
    <w:multiLevelType w:val="multilevel"/>
    <w:tmpl w:val="68EC9C14"/>
    <w:lvl w:ilvl="0">
      <w:start w:val="4"/>
      <w:numFmt w:val="decimal"/>
      <w:lvlText w:val="%1."/>
      <w:lvlJc w:val="left"/>
      <w:pPr>
        <w:ind w:left="360" w:hanging="360"/>
      </w:pPr>
      <w:rPr>
        <w:rFonts w:hint="default"/>
        <w:b/>
        <w:bCs/>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9" w15:restartNumberingAfterBreak="0">
    <w:nsid w:val="5D7635F2"/>
    <w:multiLevelType w:val="multilevel"/>
    <w:tmpl w:val="99328A32"/>
    <w:lvl w:ilvl="0">
      <w:start w:val="4"/>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0" w15:restartNumberingAfterBreak="0">
    <w:nsid w:val="5F8C4B13"/>
    <w:multiLevelType w:val="hybridMultilevel"/>
    <w:tmpl w:val="145A2A2A"/>
    <w:lvl w:ilvl="0" w:tplc="20722CB8">
      <w:start w:val="3"/>
      <w:numFmt w:val="bullet"/>
      <w:lvlText w:val="-"/>
      <w:lvlJc w:val="left"/>
      <w:pPr>
        <w:ind w:left="720" w:hanging="360"/>
      </w:pPr>
      <w:rPr>
        <w:rFonts w:ascii="Arial" w:eastAsia="Times New Roman"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1" w15:restartNumberingAfterBreak="0">
    <w:nsid w:val="62470DE7"/>
    <w:multiLevelType w:val="multilevel"/>
    <w:tmpl w:val="1E7CC28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6ADE22A7"/>
    <w:multiLevelType w:val="multilevel"/>
    <w:tmpl w:val="21A8782A"/>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16cid:durableId="1577742326">
    <w:abstractNumId w:val="2"/>
  </w:num>
  <w:num w:numId="2" w16cid:durableId="2034725114">
    <w:abstractNumId w:val="3"/>
  </w:num>
  <w:num w:numId="3" w16cid:durableId="935210347">
    <w:abstractNumId w:val="4"/>
  </w:num>
  <w:num w:numId="4" w16cid:durableId="1143037579">
    <w:abstractNumId w:val="1"/>
  </w:num>
  <w:num w:numId="5" w16cid:durableId="1289161526">
    <w:abstractNumId w:val="11"/>
  </w:num>
  <w:num w:numId="6" w16cid:durableId="192546363">
    <w:abstractNumId w:val="6"/>
  </w:num>
  <w:num w:numId="7" w16cid:durableId="800655345">
    <w:abstractNumId w:val="0"/>
  </w:num>
  <w:num w:numId="8" w16cid:durableId="1710295457">
    <w:abstractNumId w:val="8"/>
  </w:num>
  <w:num w:numId="9" w16cid:durableId="903414671">
    <w:abstractNumId w:val="5"/>
  </w:num>
  <w:num w:numId="10" w16cid:durableId="2013676202">
    <w:abstractNumId w:val="7"/>
  </w:num>
  <w:num w:numId="11" w16cid:durableId="2068260213">
    <w:abstractNumId w:val="9"/>
  </w:num>
  <w:num w:numId="12" w16cid:durableId="514462988">
    <w:abstractNumId w:val="10"/>
  </w:num>
  <w:num w:numId="13" w16cid:durableId="42294876">
    <w:abstractNumId w:val="16"/>
  </w:num>
  <w:num w:numId="14" w16cid:durableId="908735687">
    <w:abstractNumId w:val="13"/>
  </w:num>
  <w:num w:numId="15" w16cid:durableId="29379648">
    <w:abstractNumId w:val="17"/>
  </w:num>
  <w:num w:numId="16" w16cid:durableId="420301306">
    <w:abstractNumId w:val="21"/>
  </w:num>
  <w:num w:numId="17" w16cid:durableId="560749685">
    <w:abstractNumId w:val="20"/>
  </w:num>
  <w:num w:numId="18" w16cid:durableId="617372880">
    <w:abstractNumId w:val="14"/>
  </w:num>
  <w:num w:numId="19" w16cid:durableId="299384616">
    <w:abstractNumId w:val="12"/>
  </w:num>
  <w:num w:numId="20" w16cid:durableId="71586228">
    <w:abstractNumId w:val="18"/>
  </w:num>
  <w:num w:numId="21" w16cid:durableId="1094665159">
    <w:abstractNumId w:val="22"/>
  </w:num>
  <w:num w:numId="22" w16cid:durableId="1455713919">
    <w:abstractNumId w:val="15"/>
  </w:num>
  <w:num w:numId="23" w16cid:durableId="46223376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462A"/>
    <w:rsid w:val="000064ED"/>
    <w:rsid w:val="00021C8D"/>
    <w:rsid w:val="000505AD"/>
    <w:rsid w:val="00082B73"/>
    <w:rsid w:val="0009737D"/>
    <w:rsid w:val="000A1B29"/>
    <w:rsid w:val="000B6190"/>
    <w:rsid w:val="000C3513"/>
    <w:rsid w:val="000C449B"/>
    <w:rsid w:val="000D5116"/>
    <w:rsid w:val="000F04D4"/>
    <w:rsid w:val="000F5F3A"/>
    <w:rsid w:val="00101274"/>
    <w:rsid w:val="0011195A"/>
    <w:rsid w:val="0016582B"/>
    <w:rsid w:val="001753DC"/>
    <w:rsid w:val="00175B7C"/>
    <w:rsid w:val="001A144B"/>
    <w:rsid w:val="001B1735"/>
    <w:rsid w:val="001C7358"/>
    <w:rsid w:val="001C7DAB"/>
    <w:rsid w:val="001D694D"/>
    <w:rsid w:val="001F4F75"/>
    <w:rsid w:val="001F6344"/>
    <w:rsid w:val="0020462A"/>
    <w:rsid w:val="00232038"/>
    <w:rsid w:val="0026363A"/>
    <w:rsid w:val="002803E0"/>
    <w:rsid w:val="002E1450"/>
    <w:rsid w:val="003647AE"/>
    <w:rsid w:val="003674E0"/>
    <w:rsid w:val="00371A3F"/>
    <w:rsid w:val="00396E0D"/>
    <w:rsid w:val="003A1908"/>
    <w:rsid w:val="003D68EA"/>
    <w:rsid w:val="00430335"/>
    <w:rsid w:val="004502FF"/>
    <w:rsid w:val="0048683F"/>
    <w:rsid w:val="00497E3C"/>
    <w:rsid w:val="004E3F7A"/>
    <w:rsid w:val="004F6176"/>
    <w:rsid w:val="004F74C1"/>
    <w:rsid w:val="00506B06"/>
    <w:rsid w:val="00507F56"/>
    <w:rsid w:val="00526104"/>
    <w:rsid w:val="00527F1F"/>
    <w:rsid w:val="00535A24"/>
    <w:rsid w:val="00571446"/>
    <w:rsid w:val="00572A85"/>
    <w:rsid w:val="00573587"/>
    <w:rsid w:val="00580001"/>
    <w:rsid w:val="005A0F2A"/>
    <w:rsid w:val="005A3594"/>
    <w:rsid w:val="005A5195"/>
    <w:rsid w:val="005B7C22"/>
    <w:rsid w:val="005C68C9"/>
    <w:rsid w:val="005D4941"/>
    <w:rsid w:val="005F0A60"/>
    <w:rsid w:val="006012FB"/>
    <w:rsid w:val="00613006"/>
    <w:rsid w:val="00627C2E"/>
    <w:rsid w:val="00643E08"/>
    <w:rsid w:val="0065699E"/>
    <w:rsid w:val="0065764A"/>
    <w:rsid w:val="006607BD"/>
    <w:rsid w:val="006A178F"/>
    <w:rsid w:val="00700C96"/>
    <w:rsid w:val="0071134D"/>
    <w:rsid w:val="00714C8E"/>
    <w:rsid w:val="00741E3D"/>
    <w:rsid w:val="0077032F"/>
    <w:rsid w:val="007C02AD"/>
    <w:rsid w:val="007F652B"/>
    <w:rsid w:val="008048EE"/>
    <w:rsid w:val="00806401"/>
    <w:rsid w:val="00822F1B"/>
    <w:rsid w:val="00826FCB"/>
    <w:rsid w:val="00845B52"/>
    <w:rsid w:val="0085390C"/>
    <w:rsid w:val="008736AC"/>
    <w:rsid w:val="00883A1C"/>
    <w:rsid w:val="008937BE"/>
    <w:rsid w:val="008B5419"/>
    <w:rsid w:val="00903B25"/>
    <w:rsid w:val="009202E2"/>
    <w:rsid w:val="009554A4"/>
    <w:rsid w:val="00970B2A"/>
    <w:rsid w:val="0097719D"/>
    <w:rsid w:val="009A2E3D"/>
    <w:rsid w:val="009A7152"/>
    <w:rsid w:val="009B1A62"/>
    <w:rsid w:val="009E1A26"/>
    <w:rsid w:val="009E2FC5"/>
    <w:rsid w:val="00A175E6"/>
    <w:rsid w:val="00A36082"/>
    <w:rsid w:val="00A64F14"/>
    <w:rsid w:val="00A70DF3"/>
    <w:rsid w:val="00A751A4"/>
    <w:rsid w:val="00A755B2"/>
    <w:rsid w:val="00AA2140"/>
    <w:rsid w:val="00AA7FBF"/>
    <w:rsid w:val="00AB6538"/>
    <w:rsid w:val="00AC3F6C"/>
    <w:rsid w:val="00AD5D75"/>
    <w:rsid w:val="00AF367E"/>
    <w:rsid w:val="00B31E6F"/>
    <w:rsid w:val="00B32E32"/>
    <w:rsid w:val="00B80F03"/>
    <w:rsid w:val="00B81D37"/>
    <w:rsid w:val="00B87723"/>
    <w:rsid w:val="00BB4905"/>
    <w:rsid w:val="00BE60A9"/>
    <w:rsid w:val="00C03D92"/>
    <w:rsid w:val="00C1200C"/>
    <w:rsid w:val="00C23B74"/>
    <w:rsid w:val="00C33C0B"/>
    <w:rsid w:val="00C52513"/>
    <w:rsid w:val="00C56CCB"/>
    <w:rsid w:val="00C6664A"/>
    <w:rsid w:val="00C73448"/>
    <w:rsid w:val="00C85741"/>
    <w:rsid w:val="00C87E5C"/>
    <w:rsid w:val="00CB044E"/>
    <w:rsid w:val="00CC22EE"/>
    <w:rsid w:val="00CC37F9"/>
    <w:rsid w:val="00CD1428"/>
    <w:rsid w:val="00CE1A28"/>
    <w:rsid w:val="00CE51B8"/>
    <w:rsid w:val="00CF16B5"/>
    <w:rsid w:val="00D02B7E"/>
    <w:rsid w:val="00D25C3F"/>
    <w:rsid w:val="00D31EC1"/>
    <w:rsid w:val="00D3570D"/>
    <w:rsid w:val="00D45869"/>
    <w:rsid w:val="00D47ED2"/>
    <w:rsid w:val="00D500A2"/>
    <w:rsid w:val="00D57EAE"/>
    <w:rsid w:val="00D72E91"/>
    <w:rsid w:val="00D83B29"/>
    <w:rsid w:val="00DB5FEC"/>
    <w:rsid w:val="00DC0D56"/>
    <w:rsid w:val="00DD4671"/>
    <w:rsid w:val="00E037B6"/>
    <w:rsid w:val="00E063BB"/>
    <w:rsid w:val="00E101FD"/>
    <w:rsid w:val="00E27581"/>
    <w:rsid w:val="00E70C8A"/>
    <w:rsid w:val="00E83393"/>
    <w:rsid w:val="00EB754B"/>
    <w:rsid w:val="00EE260A"/>
    <w:rsid w:val="00EF1602"/>
    <w:rsid w:val="00F02B7B"/>
    <w:rsid w:val="00F15F77"/>
    <w:rsid w:val="00F44FD8"/>
    <w:rsid w:val="00F620A1"/>
    <w:rsid w:val="00F708EE"/>
    <w:rsid w:val="00F801E3"/>
    <w:rsid w:val="00FA11C0"/>
    <w:rsid w:val="00FA47BC"/>
    <w:rsid w:val="00FC034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63273C"/>
  <w15:chartTrackingRefBased/>
  <w15:docId w15:val="{0DED8214-4E4C-C14C-98B2-C3FF4B8838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462A"/>
    <w:pPr>
      <w:suppressAutoHyphens/>
    </w:pPr>
    <w:rPr>
      <w:rFonts w:ascii="Times New Roman" w:eastAsia="Times New Roman" w:hAnsi="Times New Roman"/>
      <w:sz w:val="24"/>
      <w:szCs w:val="24"/>
      <w:lang w:eastAsia="ar-SA"/>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rsid w:val="007F652B"/>
    <w:pPr>
      <w:tabs>
        <w:tab w:val="center" w:pos="4536"/>
        <w:tab w:val="right" w:pos="9072"/>
      </w:tabs>
    </w:pPr>
  </w:style>
  <w:style w:type="character" w:customStyle="1" w:styleId="En-tteCar">
    <w:name w:val="En-tête Car"/>
    <w:link w:val="En-tte"/>
    <w:rsid w:val="007F652B"/>
    <w:rPr>
      <w:rFonts w:ascii="Times New Roman" w:eastAsia="Times New Roman" w:hAnsi="Times New Roman"/>
      <w:sz w:val="24"/>
      <w:szCs w:val="24"/>
      <w:lang w:val="fr-FR" w:eastAsia="ar-SA"/>
    </w:rPr>
  </w:style>
  <w:style w:type="paragraph" w:styleId="Pieddepage">
    <w:name w:val="footer"/>
    <w:basedOn w:val="Normal"/>
    <w:link w:val="PieddepageCar"/>
    <w:uiPriority w:val="99"/>
    <w:rsid w:val="007F652B"/>
    <w:pPr>
      <w:tabs>
        <w:tab w:val="center" w:pos="4536"/>
        <w:tab w:val="right" w:pos="9072"/>
      </w:tabs>
    </w:pPr>
  </w:style>
  <w:style w:type="character" w:customStyle="1" w:styleId="PieddepageCar">
    <w:name w:val="Pied de page Car"/>
    <w:link w:val="Pieddepage"/>
    <w:uiPriority w:val="99"/>
    <w:rsid w:val="007F652B"/>
    <w:rPr>
      <w:rFonts w:ascii="Times New Roman" w:eastAsia="Times New Roman" w:hAnsi="Times New Roman"/>
      <w:sz w:val="24"/>
      <w:szCs w:val="24"/>
      <w:lang w:val="fr-FR" w:eastAsia="ar-SA"/>
    </w:rPr>
  </w:style>
  <w:style w:type="paragraph" w:styleId="Textedebulles">
    <w:name w:val="Balloon Text"/>
    <w:basedOn w:val="Normal"/>
    <w:link w:val="TextedebullesCar"/>
    <w:uiPriority w:val="99"/>
    <w:semiHidden/>
    <w:unhideWhenUsed/>
    <w:rsid w:val="004F74C1"/>
    <w:rPr>
      <w:rFonts w:ascii="Tahoma" w:hAnsi="Tahoma"/>
      <w:sz w:val="16"/>
      <w:szCs w:val="16"/>
    </w:rPr>
  </w:style>
  <w:style w:type="character" w:customStyle="1" w:styleId="TextedebullesCar">
    <w:name w:val="Texte de bulles Car"/>
    <w:link w:val="Textedebulles"/>
    <w:uiPriority w:val="99"/>
    <w:semiHidden/>
    <w:rsid w:val="004F74C1"/>
    <w:rPr>
      <w:rFonts w:ascii="Tahoma" w:eastAsia="Times New Roman" w:hAnsi="Tahoma" w:cs="Tahoma"/>
      <w:sz w:val="16"/>
      <w:szCs w:val="16"/>
      <w:lang w:val="fr-FR" w:eastAsia="ar-SA"/>
    </w:rPr>
  </w:style>
  <w:style w:type="paragraph" w:styleId="Paragraphedeliste">
    <w:name w:val="List Paragraph"/>
    <w:basedOn w:val="Normal"/>
    <w:uiPriority w:val="34"/>
    <w:qFormat/>
    <w:rsid w:val="00F708E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319392">
      <w:bodyDiv w:val="1"/>
      <w:marLeft w:val="0"/>
      <w:marRight w:val="0"/>
      <w:marTop w:val="0"/>
      <w:marBottom w:val="0"/>
      <w:divBdr>
        <w:top w:val="none" w:sz="0" w:space="0" w:color="auto"/>
        <w:left w:val="none" w:sz="0" w:space="0" w:color="auto"/>
        <w:bottom w:val="none" w:sz="0" w:space="0" w:color="auto"/>
        <w:right w:val="none" w:sz="0" w:space="0" w:color="auto"/>
      </w:divBdr>
      <w:divsChild>
        <w:div w:id="3713500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6F62A42-AA1E-4393-86C3-77D6A55052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3624</Words>
  <Characters>19932</Characters>
  <Application>Microsoft Office Word</Application>
  <DocSecurity>0</DocSecurity>
  <Lines>166</Lines>
  <Paragraphs>47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23509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Sylvie Lahaye</dc:creator>
  <cp:keywords/>
  <cp:lastModifiedBy>Creche</cp:lastModifiedBy>
  <cp:revision>3</cp:revision>
  <cp:lastPrinted>2024-06-26T13:01:00Z</cp:lastPrinted>
  <dcterms:created xsi:type="dcterms:W3CDTF">2026-05-06T15:17:00Z</dcterms:created>
  <dcterms:modified xsi:type="dcterms:W3CDTF">2026-05-06T15:26:00Z</dcterms:modified>
</cp:coreProperties>
</file>